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7D" w:rsidRPr="006D3D7D" w:rsidRDefault="006D3D7D" w:rsidP="006D3D7D">
      <w:pPr>
        <w:tabs>
          <w:tab w:val="left" w:pos="8820"/>
        </w:tabs>
        <w:suppressAutoHyphens w:val="0"/>
        <w:jc w:val="center"/>
        <w:rPr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375"/>
        <w:tblW w:w="10470" w:type="dxa"/>
        <w:tblLook w:val="01E0" w:firstRow="1" w:lastRow="1" w:firstColumn="1" w:lastColumn="1" w:noHBand="0" w:noVBand="0"/>
      </w:tblPr>
      <w:tblGrid>
        <w:gridCol w:w="3412"/>
        <w:gridCol w:w="3592"/>
        <w:gridCol w:w="3466"/>
      </w:tblGrid>
      <w:tr w:rsidR="00B27747" w:rsidTr="00B27747">
        <w:trPr>
          <w:trHeight w:val="1994"/>
        </w:trPr>
        <w:tc>
          <w:tcPr>
            <w:tcW w:w="3412" w:type="dxa"/>
          </w:tcPr>
          <w:p w:rsidR="00B27747" w:rsidRDefault="00B27747" w:rsidP="00B27747">
            <w:pPr>
              <w:spacing w:line="276" w:lineRule="auto"/>
            </w:pPr>
            <w:r>
              <w:t>«Согласовано»</w:t>
            </w:r>
          </w:p>
          <w:p w:rsidR="00B27747" w:rsidRPr="00B27747" w:rsidRDefault="00B27747" w:rsidP="00B27747">
            <w:pPr>
              <w:spacing w:line="276" w:lineRule="auto"/>
              <w:jc w:val="center"/>
              <w:rPr>
                <w:lang w:val="tt-RU"/>
              </w:rPr>
            </w:pPr>
            <w:r>
              <w:t xml:space="preserve">Заместитель директора по </w:t>
            </w:r>
            <w:r>
              <w:rPr>
                <w:lang w:val="tt-RU"/>
              </w:rPr>
              <w:t>ВР</w:t>
            </w:r>
          </w:p>
          <w:p w:rsidR="00B27747" w:rsidRPr="00B27747" w:rsidRDefault="00B27747" w:rsidP="00B27747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Н.Н.Гарифуллина</w:t>
            </w:r>
          </w:p>
          <w:p w:rsidR="00B27747" w:rsidRDefault="00B27747" w:rsidP="00B27747">
            <w:pPr>
              <w:spacing w:line="276" w:lineRule="auto"/>
              <w:jc w:val="center"/>
            </w:pPr>
            <w:r>
              <w:t>__________                         ,.</w:t>
            </w:r>
          </w:p>
          <w:p w:rsidR="00B27747" w:rsidRDefault="00B27747" w:rsidP="00B27747">
            <w:pPr>
              <w:spacing w:line="276" w:lineRule="auto"/>
            </w:pPr>
            <w:r>
              <w:t xml:space="preserve"> «___» ______ 202</w:t>
            </w:r>
            <w:r>
              <w:rPr>
                <w:lang w:val="tt-RU"/>
              </w:rPr>
              <w:t>2</w:t>
            </w:r>
            <w:r>
              <w:t xml:space="preserve"> год</w:t>
            </w:r>
          </w:p>
          <w:p w:rsidR="00B27747" w:rsidRDefault="00B27747" w:rsidP="00B27747">
            <w:pPr>
              <w:shd w:val="clear" w:color="auto" w:fill="FFFFFF"/>
              <w:spacing w:line="294" w:lineRule="atLeast"/>
              <w:jc w:val="center"/>
              <w:rPr>
                <w:lang w:eastAsia="en-US"/>
              </w:rPr>
            </w:pPr>
          </w:p>
        </w:tc>
        <w:tc>
          <w:tcPr>
            <w:tcW w:w="3592" w:type="dxa"/>
          </w:tcPr>
          <w:p w:rsidR="00B27747" w:rsidRDefault="00B27747" w:rsidP="00B2774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466" w:type="dxa"/>
          </w:tcPr>
          <w:p w:rsidR="00B27747" w:rsidRPr="00B27747" w:rsidRDefault="00B27747" w:rsidP="00B27747">
            <w:pPr>
              <w:spacing w:line="276" w:lineRule="auto"/>
              <w:rPr>
                <w:lang w:val="tt-RU"/>
              </w:rPr>
            </w:pPr>
            <w:r>
              <w:t>«Утверждено»</w:t>
            </w:r>
          </w:p>
          <w:p w:rsidR="00B27747" w:rsidRDefault="00B27747" w:rsidP="00B27747">
            <w:pPr>
              <w:tabs>
                <w:tab w:val="left" w:pos="3735"/>
              </w:tabs>
              <w:spacing w:line="276" w:lineRule="auto"/>
            </w:pPr>
            <w:proofErr w:type="spellStart"/>
            <w:proofErr w:type="gramStart"/>
            <w:r>
              <w:t>директор</w:t>
            </w:r>
            <w:proofErr w:type="gramEnd"/>
            <w:r>
              <w:t>_____Р</w:t>
            </w:r>
            <w:proofErr w:type="spellEnd"/>
            <w:r>
              <w:t>. М. Арсланова</w:t>
            </w:r>
          </w:p>
          <w:p w:rsidR="00B27747" w:rsidRPr="00B27747" w:rsidRDefault="00B27747" w:rsidP="00B27747">
            <w:pPr>
              <w:spacing w:line="276" w:lineRule="auto"/>
              <w:rPr>
                <w:lang w:val="tt-RU"/>
              </w:rPr>
            </w:pPr>
            <w:r>
              <w:t xml:space="preserve">Приказ № </w:t>
            </w:r>
          </w:p>
          <w:p w:rsidR="00B27747" w:rsidRDefault="00B27747" w:rsidP="00B27747">
            <w:pPr>
              <w:spacing w:line="276" w:lineRule="auto"/>
              <w:rPr>
                <w:lang w:eastAsia="en-US"/>
              </w:rPr>
            </w:pPr>
            <w:r>
              <w:t>«</w:t>
            </w:r>
            <w:r>
              <w:rPr>
                <w:lang w:val="tt-RU"/>
              </w:rPr>
              <w:t>____</w:t>
            </w:r>
            <w:r>
              <w:t xml:space="preserve">» </w:t>
            </w:r>
            <w:r>
              <w:rPr>
                <w:lang w:val="tt-RU"/>
              </w:rPr>
              <w:t>_______</w:t>
            </w:r>
            <w:r>
              <w:t xml:space="preserve"> 202</w:t>
            </w:r>
            <w:r>
              <w:rPr>
                <w:lang w:val="tt-RU"/>
              </w:rPr>
              <w:t>2</w:t>
            </w:r>
            <w:r>
              <w:t xml:space="preserve"> год</w:t>
            </w:r>
          </w:p>
        </w:tc>
      </w:tr>
    </w:tbl>
    <w:p w:rsidR="00B27747" w:rsidRDefault="00B27747" w:rsidP="00B27747">
      <w:pPr>
        <w:tabs>
          <w:tab w:val="center" w:pos="7568"/>
          <w:tab w:val="left" w:pos="9870"/>
        </w:tabs>
        <w:outlineLvl w:val="0"/>
        <w:rPr>
          <w:b/>
          <w:color w:val="000000"/>
          <w:sz w:val="52"/>
          <w:szCs w:val="52"/>
          <w:lang w:eastAsia="ru-RU"/>
        </w:rPr>
      </w:pPr>
    </w:p>
    <w:p w:rsidR="00B27747" w:rsidRDefault="00B27747" w:rsidP="00B27747">
      <w:pPr>
        <w:spacing w:after="200" w:line="276" w:lineRule="auto"/>
        <w:rPr>
          <w:rFonts w:ascii="Calibri" w:hAnsi="Calibri"/>
          <w:sz w:val="22"/>
          <w:szCs w:val="22"/>
          <w:lang w:eastAsia="ru-RU"/>
        </w:rPr>
      </w:pPr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b/>
          <w:sz w:val="48"/>
          <w:szCs w:val="48"/>
          <w:lang w:eastAsia="ru-RU"/>
        </w:rPr>
      </w:pPr>
      <w:r>
        <w:rPr>
          <w:b/>
          <w:color w:val="000000"/>
          <w:sz w:val="52"/>
          <w:szCs w:val="52"/>
          <w:lang w:eastAsia="ru-RU"/>
        </w:rPr>
        <w:t xml:space="preserve">                    </w:t>
      </w:r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b/>
          <w:sz w:val="48"/>
          <w:szCs w:val="48"/>
          <w:lang w:eastAsia="ru-RU"/>
        </w:rPr>
      </w:pPr>
      <w:r w:rsidRPr="006D3D7D">
        <w:rPr>
          <w:b/>
          <w:sz w:val="48"/>
          <w:szCs w:val="48"/>
          <w:lang w:eastAsia="ru-RU"/>
        </w:rPr>
        <w:t xml:space="preserve"> План работы </w:t>
      </w:r>
    </w:p>
    <w:p w:rsidR="005646B1" w:rsidRPr="005646B1" w:rsidRDefault="005646B1" w:rsidP="005646B1">
      <w:pPr>
        <w:tabs>
          <w:tab w:val="left" w:pos="8820"/>
        </w:tabs>
        <w:suppressAutoHyphens w:val="0"/>
        <w:jc w:val="center"/>
        <w:rPr>
          <w:b/>
          <w:sz w:val="48"/>
          <w:szCs w:val="48"/>
          <w:lang w:eastAsia="ru-RU"/>
        </w:rPr>
      </w:pPr>
      <w:proofErr w:type="gramStart"/>
      <w:r w:rsidRPr="005646B1">
        <w:rPr>
          <w:b/>
          <w:sz w:val="48"/>
          <w:szCs w:val="48"/>
          <w:lang w:eastAsia="ru-RU"/>
        </w:rPr>
        <w:t>детской</w:t>
      </w:r>
      <w:proofErr w:type="gramEnd"/>
      <w:r w:rsidRPr="005646B1">
        <w:rPr>
          <w:b/>
          <w:sz w:val="48"/>
          <w:szCs w:val="48"/>
          <w:lang w:eastAsia="ru-RU"/>
        </w:rPr>
        <w:t xml:space="preserve"> общественной организации</w:t>
      </w:r>
    </w:p>
    <w:p w:rsidR="005646B1" w:rsidRPr="005646B1" w:rsidRDefault="005646B1" w:rsidP="005646B1">
      <w:pPr>
        <w:tabs>
          <w:tab w:val="left" w:pos="8820"/>
        </w:tabs>
        <w:suppressAutoHyphens w:val="0"/>
        <w:jc w:val="center"/>
        <w:rPr>
          <w:b/>
          <w:sz w:val="48"/>
          <w:szCs w:val="48"/>
          <w:lang w:eastAsia="ru-RU"/>
        </w:rPr>
      </w:pPr>
      <w:r w:rsidRPr="005646B1">
        <w:rPr>
          <w:b/>
          <w:sz w:val="48"/>
          <w:szCs w:val="48"/>
          <w:lang w:eastAsia="ru-RU"/>
        </w:rPr>
        <w:t>«</w:t>
      </w:r>
      <w:proofErr w:type="spellStart"/>
      <w:r w:rsidRPr="005646B1">
        <w:rPr>
          <w:b/>
          <w:sz w:val="48"/>
          <w:szCs w:val="48"/>
          <w:lang w:eastAsia="ru-RU"/>
        </w:rPr>
        <w:t>Замандаш</w:t>
      </w:r>
      <w:proofErr w:type="spellEnd"/>
      <w:r w:rsidRPr="005646B1">
        <w:rPr>
          <w:b/>
          <w:sz w:val="48"/>
          <w:szCs w:val="48"/>
          <w:lang w:eastAsia="ru-RU"/>
        </w:rPr>
        <w:t>»</w:t>
      </w:r>
    </w:p>
    <w:p w:rsidR="005646B1" w:rsidRPr="005646B1" w:rsidRDefault="005646B1" w:rsidP="005646B1">
      <w:pPr>
        <w:tabs>
          <w:tab w:val="left" w:pos="8820"/>
        </w:tabs>
        <w:suppressAutoHyphens w:val="0"/>
        <w:jc w:val="center"/>
        <w:rPr>
          <w:b/>
          <w:sz w:val="48"/>
          <w:szCs w:val="48"/>
          <w:lang w:eastAsia="ru-RU"/>
        </w:rPr>
      </w:pPr>
      <w:proofErr w:type="gramStart"/>
      <w:r w:rsidRPr="005646B1">
        <w:rPr>
          <w:b/>
          <w:sz w:val="48"/>
          <w:szCs w:val="48"/>
          <w:lang w:eastAsia="ru-RU"/>
        </w:rPr>
        <w:t>муниципального</w:t>
      </w:r>
      <w:proofErr w:type="gramEnd"/>
      <w:r w:rsidRPr="005646B1">
        <w:rPr>
          <w:b/>
          <w:sz w:val="48"/>
          <w:szCs w:val="48"/>
          <w:lang w:eastAsia="ru-RU"/>
        </w:rPr>
        <w:t xml:space="preserve"> бюджетного общеобразовательного учреждения «Гимназия №20 имени Абдуллы Алиша» Советского  района </w:t>
      </w:r>
      <w:proofErr w:type="spellStart"/>
      <w:r w:rsidRPr="005646B1">
        <w:rPr>
          <w:b/>
          <w:sz w:val="48"/>
          <w:szCs w:val="48"/>
          <w:lang w:eastAsia="ru-RU"/>
        </w:rPr>
        <w:t>г.Казани</w:t>
      </w:r>
      <w:proofErr w:type="spellEnd"/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b/>
          <w:sz w:val="28"/>
          <w:szCs w:val="28"/>
          <w:lang w:eastAsia="ru-RU"/>
        </w:rPr>
      </w:pPr>
      <w:proofErr w:type="gramStart"/>
      <w:r w:rsidRPr="006D3D7D">
        <w:rPr>
          <w:b/>
          <w:sz w:val="28"/>
          <w:szCs w:val="28"/>
          <w:lang w:eastAsia="ru-RU"/>
        </w:rPr>
        <w:t>на</w:t>
      </w:r>
      <w:proofErr w:type="gramEnd"/>
      <w:r w:rsidRPr="006D3D7D">
        <w:rPr>
          <w:b/>
          <w:sz w:val="28"/>
          <w:szCs w:val="28"/>
          <w:lang w:eastAsia="ru-RU"/>
        </w:rPr>
        <w:t xml:space="preserve"> 2</w:t>
      </w:r>
      <w:r>
        <w:rPr>
          <w:b/>
          <w:sz w:val="28"/>
          <w:szCs w:val="28"/>
          <w:lang w:eastAsia="ru-RU"/>
        </w:rPr>
        <w:t>0</w:t>
      </w:r>
      <w:r>
        <w:rPr>
          <w:b/>
          <w:sz w:val="28"/>
          <w:szCs w:val="28"/>
          <w:lang w:val="tt-RU" w:eastAsia="ru-RU"/>
        </w:rPr>
        <w:t>22</w:t>
      </w:r>
      <w:r>
        <w:rPr>
          <w:b/>
          <w:sz w:val="28"/>
          <w:szCs w:val="28"/>
          <w:lang w:eastAsia="ru-RU"/>
        </w:rPr>
        <w:t>-202</w:t>
      </w:r>
      <w:r>
        <w:rPr>
          <w:b/>
          <w:sz w:val="28"/>
          <w:szCs w:val="28"/>
          <w:lang w:val="tt-RU" w:eastAsia="ru-RU"/>
        </w:rPr>
        <w:t>3</w:t>
      </w:r>
      <w:r w:rsidRPr="006D3D7D">
        <w:rPr>
          <w:b/>
          <w:sz w:val="28"/>
          <w:szCs w:val="28"/>
          <w:lang w:eastAsia="ru-RU"/>
        </w:rPr>
        <w:t xml:space="preserve"> учебный год</w:t>
      </w:r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sz w:val="28"/>
          <w:szCs w:val="28"/>
          <w:lang w:eastAsia="ru-RU"/>
        </w:rPr>
      </w:pPr>
      <w:r w:rsidRPr="006D3D7D">
        <w:rPr>
          <w:sz w:val="28"/>
          <w:szCs w:val="28"/>
          <w:u w:val="single"/>
          <w:lang w:eastAsia="ru-RU"/>
        </w:rPr>
        <w:t xml:space="preserve"> </w:t>
      </w:r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sz w:val="28"/>
          <w:szCs w:val="28"/>
          <w:lang w:eastAsia="ru-RU"/>
        </w:rPr>
      </w:pPr>
    </w:p>
    <w:p w:rsidR="00B27747" w:rsidRPr="006D3D7D" w:rsidRDefault="00B27747" w:rsidP="00B27747">
      <w:pPr>
        <w:tabs>
          <w:tab w:val="left" w:pos="8820"/>
        </w:tabs>
        <w:suppressAutoHyphens w:val="0"/>
        <w:jc w:val="center"/>
        <w:rPr>
          <w:sz w:val="28"/>
          <w:szCs w:val="28"/>
          <w:lang w:eastAsia="ru-RU"/>
        </w:rPr>
      </w:pPr>
    </w:p>
    <w:p w:rsidR="00B27747" w:rsidRDefault="00B27747" w:rsidP="00B27747">
      <w:pPr>
        <w:tabs>
          <w:tab w:val="center" w:pos="7568"/>
          <w:tab w:val="left" w:pos="9870"/>
        </w:tabs>
        <w:outlineLvl w:val="0"/>
        <w:rPr>
          <w:b/>
          <w:color w:val="000000"/>
          <w:sz w:val="52"/>
          <w:szCs w:val="52"/>
          <w:lang w:eastAsia="ru-RU"/>
        </w:rPr>
      </w:pPr>
      <w:r>
        <w:rPr>
          <w:b/>
          <w:color w:val="000000"/>
          <w:sz w:val="52"/>
          <w:szCs w:val="52"/>
          <w:lang w:eastAsia="ru-RU"/>
        </w:rPr>
        <w:t xml:space="preserve">     </w:t>
      </w:r>
    </w:p>
    <w:p w:rsidR="00B27747" w:rsidRDefault="00B27747" w:rsidP="00B27747">
      <w:pPr>
        <w:spacing w:line="276" w:lineRule="auto"/>
        <w:ind w:right="5318" w:firstLine="284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tt-RU"/>
        </w:rPr>
        <w:t xml:space="preserve">    </w:t>
      </w:r>
    </w:p>
    <w:p w:rsidR="00B27747" w:rsidRDefault="00B27747" w:rsidP="005646B1">
      <w:pPr>
        <w:spacing w:line="276" w:lineRule="auto"/>
        <w:ind w:right="7445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</w:t>
      </w:r>
      <w:r w:rsidR="005646B1">
        <w:rPr>
          <w:rFonts w:eastAsia="Calibri"/>
          <w:sz w:val="28"/>
          <w:szCs w:val="28"/>
        </w:rPr>
        <w:t xml:space="preserve">                    </w:t>
      </w:r>
    </w:p>
    <w:p w:rsidR="005646B1" w:rsidRPr="005646B1" w:rsidRDefault="005646B1" w:rsidP="005646B1">
      <w:pPr>
        <w:spacing w:line="276" w:lineRule="auto"/>
        <w:ind w:right="7445"/>
        <w:jc w:val="right"/>
        <w:rPr>
          <w:rFonts w:eastAsia="Calibri"/>
          <w:sz w:val="28"/>
          <w:szCs w:val="28"/>
        </w:rPr>
      </w:pPr>
    </w:p>
    <w:p w:rsidR="00B27747" w:rsidRDefault="00B27747" w:rsidP="00B27747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  <w:lang w:val="tt-RU" w:eastAsia="tt-RU"/>
        </w:rPr>
      </w:pPr>
    </w:p>
    <w:p w:rsidR="00B27747" w:rsidRDefault="00B27747" w:rsidP="00B2774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  <w:lang w:val="tt-RU" w:eastAsia="tt-RU"/>
        </w:rPr>
      </w:pPr>
    </w:p>
    <w:p w:rsidR="00B27747" w:rsidRDefault="00B27747" w:rsidP="00B2774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  <w:lang w:val="tt-RU" w:eastAsia="tt-RU"/>
        </w:rPr>
      </w:pPr>
      <w:r>
        <w:rPr>
          <w:color w:val="000000"/>
          <w:sz w:val="28"/>
          <w:szCs w:val="28"/>
          <w:lang w:val="tt-RU" w:eastAsia="tt-RU"/>
        </w:rPr>
        <w:t xml:space="preserve">Составитель: </w:t>
      </w:r>
    </w:p>
    <w:p w:rsidR="00B27747" w:rsidRDefault="00B27747" w:rsidP="00B2774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  <w:lang w:val="tt-RU" w:eastAsia="tt-RU"/>
        </w:rPr>
      </w:pPr>
      <w:r>
        <w:rPr>
          <w:color w:val="000000"/>
          <w:sz w:val="28"/>
          <w:szCs w:val="28"/>
          <w:lang w:val="tt-RU" w:eastAsia="tt-RU"/>
        </w:rPr>
        <w:t xml:space="preserve">Педагог-организатор </w:t>
      </w:r>
    </w:p>
    <w:p w:rsidR="00B27747" w:rsidRDefault="00B27747" w:rsidP="00B2774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  <w:lang w:val="tt-RU" w:eastAsia="tt-RU"/>
        </w:rPr>
      </w:pPr>
      <w:r>
        <w:rPr>
          <w:color w:val="000000"/>
          <w:sz w:val="28"/>
          <w:szCs w:val="28"/>
          <w:lang w:val="tt-RU" w:eastAsia="tt-RU"/>
        </w:rPr>
        <w:t>Гайнуллина Разиля Фанусовна</w:t>
      </w:r>
    </w:p>
    <w:p w:rsidR="00B27747" w:rsidRDefault="00B27747" w:rsidP="00B2774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  <w:lang w:val="tt-RU" w:eastAsia="tt-RU"/>
        </w:rPr>
      </w:pPr>
    </w:p>
    <w:p w:rsidR="00B27747" w:rsidRDefault="00B27747" w:rsidP="005646B1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tt-RU" w:eastAsia="tt-RU"/>
        </w:rPr>
      </w:pPr>
    </w:p>
    <w:p w:rsidR="00B27747" w:rsidRDefault="00B27747" w:rsidP="005646B1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tt-RU" w:eastAsia="tt-RU"/>
        </w:rPr>
      </w:pPr>
      <w:r>
        <w:rPr>
          <w:color w:val="000000"/>
          <w:sz w:val="28"/>
          <w:szCs w:val="28"/>
          <w:lang w:val="tt-RU" w:eastAsia="tt-RU"/>
        </w:rPr>
        <w:t>г.Казань</w:t>
      </w:r>
    </w:p>
    <w:p w:rsidR="00B27747" w:rsidRDefault="00B27747" w:rsidP="005646B1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  <w:lang w:val="tt-RU" w:eastAsia="tt-RU"/>
        </w:rPr>
      </w:pPr>
      <w:r>
        <w:rPr>
          <w:color w:val="000000"/>
          <w:sz w:val="28"/>
          <w:szCs w:val="28"/>
          <w:lang w:val="tt-RU" w:eastAsia="tt-RU"/>
        </w:rPr>
        <w:t>2022г.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>ДОО «ЗАМАНДАШ»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Pr="00C034F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Pr="00C034F9">
        <w:rPr>
          <w:rFonts w:ascii="Times New Roman" w:hAnsi="Times New Roman" w:cs="Times New Roman"/>
          <w:sz w:val="28"/>
          <w:szCs w:val="28"/>
        </w:rPr>
        <w:t xml:space="preserve"> учебном году в системе воспитательной работы школы определены три основные </w:t>
      </w:r>
      <w:r w:rsidRPr="00C034F9">
        <w:rPr>
          <w:rFonts w:ascii="Times New Roman" w:hAnsi="Times New Roman" w:cs="Times New Roman"/>
          <w:b/>
          <w:sz w:val="28"/>
          <w:szCs w:val="28"/>
        </w:rPr>
        <w:t>цели воспитания</w:t>
      </w:r>
      <w:r w:rsidRPr="00C034F9">
        <w:rPr>
          <w:rFonts w:ascii="Times New Roman" w:hAnsi="Times New Roman" w:cs="Times New Roman"/>
          <w:sz w:val="28"/>
          <w:szCs w:val="28"/>
        </w:rPr>
        <w:t xml:space="preserve"> и, соответственно, обозначены блоки задач: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1. Идеальная цель (идеал, к которому стремится школа):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«вхождению» ребенка в социальную среду.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2. Результативная цель (протезируемый результат, выраженный в желаемом образе выпускника и который планируется достичь за определенный промежуток времени): развитие личности выпускника полной средней школы с достаточно сформированным интеллектуальным, нравственным, коммуникативным, эстетическим и физическим потенциалом и на достаточном уровне, овладевшим практическими навыками и умениями, способами творческой деятельности, приемами и методами самопознания и саморазвития.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3. Процессуальная цель (проектное состояние воспитательного процесса, необходимое для формирования желаемых качеств выпускника):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34F9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C034F9">
        <w:rPr>
          <w:rFonts w:ascii="Times New Roman" w:hAnsi="Times New Roman" w:cs="Times New Roman"/>
          <w:sz w:val="28"/>
          <w:szCs w:val="28"/>
        </w:rPr>
        <w:t xml:space="preserve"> в выборе ценностей.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4F9">
        <w:rPr>
          <w:rFonts w:ascii="Times New Roman" w:hAnsi="Times New Roman" w:cs="Times New Roman"/>
          <w:b/>
          <w:i/>
          <w:sz w:val="28"/>
          <w:szCs w:val="28"/>
        </w:rPr>
        <w:t xml:space="preserve">Задачи на новый учебный год: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1. 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2. Формирование гуманистического мировоззрения школьников, способных осознанно выстраивать свою жизнь и нравственно развиваться;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3.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4. Приобщение школьников к ведущим духовным ценностям своего народа к его национальной культуре, языку, традициям и обычаям;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lastRenderedPageBreak/>
        <w:t xml:space="preserve">5.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6. Продолжить укрепление школьных традиций, способствующих созданию школьного коллектива и украшающих его жизнь.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7.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8. Совершенствовать систему работы со старостами класса.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9. Совершенствовать работу по организации детского самоуправления.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10. Совершенствовать систему работы дополнительного образования.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11. Формировать у учащихся представление о здоровом образе жизни, продолжать обновлять и развивать систему работы по охране здоровья учащихся. </w:t>
      </w:r>
    </w:p>
    <w:p w:rsidR="005646B1" w:rsidRPr="00C034F9" w:rsidRDefault="005646B1" w:rsidP="005646B1">
      <w:pPr>
        <w:pStyle w:val="af2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>12. Продолжать формировать и развивать систему работы с родителями и общественностью.</w:t>
      </w:r>
    </w:p>
    <w:p w:rsidR="005646B1" w:rsidRPr="00C034F9" w:rsidRDefault="005646B1" w:rsidP="005646B1">
      <w:pPr>
        <w:pStyle w:val="af5"/>
        <w:shd w:val="clear" w:color="auto" w:fill="auto"/>
        <w:spacing w:line="276" w:lineRule="auto"/>
        <w:jc w:val="both"/>
        <w:rPr>
          <w:b/>
          <w:sz w:val="28"/>
          <w:szCs w:val="28"/>
          <w:lang w:val="tt-RU"/>
        </w:rPr>
      </w:pPr>
    </w:p>
    <w:p w:rsidR="005646B1" w:rsidRPr="00C034F9" w:rsidRDefault="005646B1" w:rsidP="005646B1">
      <w:pPr>
        <w:pStyle w:val="af5"/>
        <w:shd w:val="clear" w:color="auto" w:fill="auto"/>
        <w:spacing w:line="276" w:lineRule="auto"/>
        <w:jc w:val="both"/>
        <w:rPr>
          <w:b/>
          <w:sz w:val="28"/>
          <w:szCs w:val="28"/>
          <w:lang w:val="tt-RU"/>
        </w:rPr>
      </w:pPr>
    </w:p>
    <w:p w:rsidR="0027718E" w:rsidRDefault="00C649F5" w:rsidP="0027718E">
      <w:pPr>
        <w:jc w:val="both"/>
        <w:rPr>
          <w:b/>
          <w:i/>
          <w:sz w:val="28"/>
          <w:szCs w:val="28"/>
        </w:rPr>
      </w:pPr>
      <w:r w:rsidRPr="0027718E">
        <w:rPr>
          <w:b/>
          <w:i/>
          <w:sz w:val="28"/>
          <w:szCs w:val="28"/>
          <w:shd w:val="clear" w:color="auto" w:fill="FFFFFF"/>
        </w:rPr>
        <w:t>Задачи</w:t>
      </w:r>
      <w:r w:rsidR="00A23BB5">
        <w:rPr>
          <w:b/>
          <w:i/>
          <w:sz w:val="28"/>
          <w:szCs w:val="28"/>
          <w:shd w:val="clear" w:color="auto" w:fill="FFFFFF"/>
        </w:rPr>
        <w:t xml:space="preserve"> на 2022</w:t>
      </w:r>
      <w:r w:rsidR="00184731" w:rsidRPr="0027718E">
        <w:rPr>
          <w:b/>
          <w:i/>
          <w:sz w:val="28"/>
          <w:szCs w:val="28"/>
          <w:shd w:val="clear" w:color="auto" w:fill="FFFFFF"/>
        </w:rPr>
        <w:t xml:space="preserve"> – </w:t>
      </w:r>
      <w:r w:rsidR="00A658DD" w:rsidRPr="0027718E">
        <w:rPr>
          <w:b/>
          <w:i/>
          <w:sz w:val="28"/>
          <w:szCs w:val="28"/>
          <w:shd w:val="clear" w:color="auto" w:fill="FFFFFF"/>
        </w:rPr>
        <w:t>20</w:t>
      </w:r>
      <w:r w:rsidR="00A23BB5">
        <w:rPr>
          <w:b/>
          <w:i/>
          <w:sz w:val="28"/>
          <w:szCs w:val="28"/>
          <w:shd w:val="clear" w:color="auto" w:fill="FFFFFF"/>
        </w:rPr>
        <w:t>23</w:t>
      </w:r>
      <w:r w:rsidR="00184731" w:rsidRPr="0027718E">
        <w:rPr>
          <w:b/>
          <w:i/>
          <w:sz w:val="28"/>
          <w:szCs w:val="28"/>
          <w:shd w:val="clear" w:color="auto" w:fill="FFFFFF"/>
        </w:rPr>
        <w:t xml:space="preserve"> учебный год</w:t>
      </w:r>
      <w:r w:rsidR="0027718E">
        <w:rPr>
          <w:b/>
          <w:i/>
          <w:sz w:val="28"/>
          <w:szCs w:val="28"/>
        </w:rPr>
        <w:t>:</w:t>
      </w:r>
    </w:p>
    <w:p w:rsidR="0027718E" w:rsidRDefault="0027718E" w:rsidP="0027718E">
      <w:pPr>
        <w:jc w:val="both"/>
        <w:rPr>
          <w:b/>
          <w:i/>
          <w:sz w:val="28"/>
          <w:szCs w:val="28"/>
        </w:rPr>
      </w:pPr>
    </w:p>
    <w:p w:rsidR="0027718E" w:rsidRPr="003D3DB0" w:rsidRDefault="0027718E" w:rsidP="003D3DB0">
      <w:pPr>
        <w:spacing w:line="276" w:lineRule="auto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1. </w:t>
      </w:r>
      <w:r w:rsidR="00C649F5" w:rsidRPr="003D3DB0">
        <w:rPr>
          <w:sz w:val="28"/>
          <w:szCs w:val="28"/>
        </w:rPr>
        <w:t>Планировать и организовывать вечер</w:t>
      </w:r>
      <w:r w:rsidR="00184731" w:rsidRPr="003D3DB0">
        <w:rPr>
          <w:sz w:val="28"/>
          <w:szCs w:val="28"/>
        </w:rPr>
        <w:t>а, праздники</w:t>
      </w:r>
      <w:r w:rsidR="003E083B" w:rsidRPr="003D3DB0">
        <w:rPr>
          <w:sz w:val="28"/>
          <w:szCs w:val="28"/>
        </w:rPr>
        <w:t>.</w:t>
      </w:r>
    </w:p>
    <w:p w:rsidR="0027718E" w:rsidRPr="003D3DB0" w:rsidRDefault="0027718E" w:rsidP="00A23BB5">
      <w:pPr>
        <w:suppressAutoHyphens w:val="0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2. </w:t>
      </w:r>
      <w:r w:rsidR="00184731" w:rsidRPr="003D3DB0">
        <w:rPr>
          <w:sz w:val="28"/>
          <w:szCs w:val="28"/>
        </w:rPr>
        <w:t xml:space="preserve"> </w:t>
      </w:r>
      <w:r w:rsidR="00A23BB5" w:rsidRPr="006D3D7D">
        <w:rPr>
          <w:sz w:val="28"/>
          <w:szCs w:val="28"/>
        </w:rPr>
        <w:t>Организовывать ра</w:t>
      </w:r>
      <w:r w:rsidR="00A23BB5">
        <w:rPr>
          <w:sz w:val="28"/>
          <w:szCs w:val="28"/>
        </w:rPr>
        <w:t>боту детской общественной организации «</w:t>
      </w:r>
      <w:r w:rsidR="00A23BB5">
        <w:rPr>
          <w:sz w:val="28"/>
          <w:szCs w:val="28"/>
          <w:lang w:val="tt-RU"/>
        </w:rPr>
        <w:t>Замандаш</w:t>
      </w:r>
      <w:r w:rsidR="00A23BB5">
        <w:rPr>
          <w:sz w:val="28"/>
          <w:szCs w:val="28"/>
        </w:rPr>
        <w:t>».</w:t>
      </w:r>
    </w:p>
    <w:p w:rsidR="0027718E" w:rsidRPr="003D3DB0" w:rsidRDefault="0027718E" w:rsidP="003D3DB0">
      <w:pPr>
        <w:spacing w:line="276" w:lineRule="auto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3. </w:t>
      </w:r>
      <w:r w:rsidR="00C649F5" w:rsidRPr="003D3DB0">
        <w:rPr>
          <w:sz w:val="28"/>
          <w:szCs w:val="28"/>
        </w:rPr>
        <w:t xml:space="preserve">Обеспечить информационное сопровождение воспитательной работы в </w:t>
      </w:r>
      <w:r w:rsidR="003E083B" w:rsidRPr="003D3DB0">
        <w:rPr>
          <w:sz w:val="28"/>
          <w:szCs w:val="28"/>
        </w:rPr>
        <w:t>школе</w:t>
      </w:r>
      <w:r w:rsidR="00C649F5" w:rsidRPr="003D3DB0">
        <w:rPr>
          <w:sz w:val="28"/>
          <w:szCs w:val="28"/>
        </w:rPr>
        <w:t xml:space="preserve"> путём создания газет, презентаций, электронных ресурсов (школьный сайт)</w:t>
      </w:r>
      <w:r w:rsidR="007D380B" w:rsidRPr="003D3DB0">
        <w:rPr>
          <w:sz w:val="28"/>
          <w:szCs w:val="28"/>
        </w:rPr>
        <w:t>.</w:t>
      </w:r>
    </w:p>
    <w:p w:rsidR="0027718E" w:rsidRPr="003D3DB0" w:rsidRDefault="0027718E" w:rsidP="003D3DB0">
      <w:pPr>
        <w:spacing w:line="276" w:lineRule="auto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4. </w:t>
      </w:r>
      <w:r w:rsidR="00C649F5" w:rsidRPr="003D3DB0">
        <w:rPr>
          <w:sz w:val="28"/>
          <w:szCs w:val="28"/>
        </w:rPr>
        <w:t>Разнообразить формы воспитательной работы и детского досуга, применяя передовой педагогический опыт и современные информационные технологии</w:t>
      </w:r>
      <w:r w:rsidR="007D380B" w:rsidRPr="003D3DB0">
        <w:rPr>
          <w:sz w:val="28"/>
          <w:szCs w:val="28"/>
        </w:rPr>
        <w:t>.</w:t>
      </w:r>
    </w:p>
    <w:p w:rsidR="0027718E" w:rsidRPr="003D3DB0" w:rsidRDefault="0027718E" w:rsidP="003D3DB0">
      <w:pPr>
        <w:spacing w:line="276" w:lineRule="auto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5. </w:t>
      </w:r>
      <w:r w:rsidR="00C649F5" w:rsidRPr="003D3DB0">
        <w:rPr>
          <w:sz w:val="28"/>
          <w:szCs w:val="28"/>
        </w:rPr>
        <w:t>Организовывать летнюю и каникулярную работу.</w:t>
      </w:r>
    </w:p>
    <w:p w:rsidR="0027718E" w:rsidRPr="003D3DB0" w:rsidRDefault="0027718E" w:rsidP="003D3DB0">
      <w:pPr>
        <w:spacing w:line="276" w:lineRule="auto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6. </w:t>
      </w:r>
      <w:r w:rsidR="00C649F5" w:rsidRPr="003D3DB0">
        <w:rPr>
          <w:sz w:val="28"/>
          <w:szCs w:val="28"/>
        </w:rPr>
        <w:t>Способствовать реализации интересов и потребностей учащихс</w:t>
      </w:r>
      <w:r w:rsidR="007D380B" w:rsidRPr="003D3DB0">
        <w:rPr>
          <w:sz w:val="28"/>
          <w:szCs w:val="28"/>
        </w:rPr>
        <w:t xml:space="preserve">я </w:t>
      </w:r>
      <w:r w:rsidR="003E083B" w:rsidRPr="003D3DB0">
        <w:rPr>
          <w:sz w:val="28"/>
          <w:szCs w:val="28"/>
        </w:rPr>
        <w:t xml:space="preserve">школы </w:t>
      </w:r>
      <w:r w:rsidR="007D380B" w:rsidRPr="003D3DB0">
        <w:rPr>
          <w:sz w:val="28"/>
          <w:szCs w:val="28"/>
        </w:rPr>
        <w:t>в различных видах общ</w:t>
      </w:r>
      <w:r w:rsidR="00C649F5" w:rsidRPr="003D3DB0">
        <w:rPr>
          <w:sz w:val="28"/>
          <w:szCs w:val="28"/>
        </w:rPr>
        <w:t>ественной деятельности</w:t>
      </w:r>
      <w:r w:rsidR="007D380B" w:rsidRPr="003D3DB0">
        <w:rPr>
          <w:sz w:val="28"/>
          <w:szCs w:val="28"/>
        </w:rPr>
        <w:t>.</w:t>
      </w:r>
    </w:p>
    <w:p w:rsidR="00C649F5" w:rsidRPr="003D3DB0" w:rsidRDefault="0027718E" w:rsidP="003D3DB0">
      <w:pPr>
        <w:spacing w:line="276" w:lineRule="auto"/>
        <w:jc w:val="both"/>
        <w:rPr>
          <w:sz w:val="28"/>
          <w:szCs w:val="28"/>
        </w:rPr>
      </w:pPr>
      <w:r w:rsidRPr="003D3DB0">
        <w:rPr>
          <w:sz w:val="28"/>
          <w:szCs w:val="28"/>
        </w:rPr>
        <w:t xml:space="preserve">7. </w:t>
      </w:r>
      <w:r w:rsidR="00C649F5" w:rsidRPr="003D3DB0">
        <w:rPr>
          <w:sz w:val="28"/>
          <w:szCs w:val="28"/>
        </w:rPr>
        <w:t xml:space="preserve">Обеспечить участие учащихся </w:t>
      </w:r>
      <w:r w:rsidR="003E083B" w:rsidRPr="003D3DB0">
        <w:rPr>
          <w:sz w:val="28"/>
          <w:szCs w:val="28"/>
        </w:rPr>
        <w:t>школы</w:t>
      </w:r>
      <w:r w:rsidR="00C649F5" w:rsidRPr="003D3DB0">
        <w:rPr>
          <w:sz w:val="28"/>
          <w:szCs w:val="28"/>
        </w:rPr>
        <w:t xml:space="preserve"> в различных конкурсах,</w:t>
      </w:r>
      <w:r w:rsidR="007D380B" w:rsidRPr="003D3DB0">
        <w:rPr>
          <w:sz w:val="28"/>
          <w:szCs w:val="28"/>
        </w:rPr>
        <w:t xml:space="preserve"> </w:t>
      </w:r>
      <w:r w:rsidR="00C649F5" w:rsidRPr="003D3DB0">
        <w:rPr>
          <w:sz w:val="28"/>
          <w:szCs w:val="28"/>
        </w:rPr>
        <w:t>фестивалях, проекта</w:t>
      </w:r>
      <w:r w:rsidR="00184731" w:rsidRPr="003D3DB0">
        <w:rPr>
          <w:sz w:val="28"/>
          <w:szCs w:val="28"/>
        </w:rPr>
        <w:t xml:space="preserve">х и акциях районного, </w:t>
      </w:r>
      <w:r w:rsidR="003E083B" w:rsidRPr="003D3DB0">
        <w:rPr>
          <w:sz w:val="28"/>
          <w:szCs w:val="28"/>
        </w:rPr>
        <w:t>всероссийского</w:t>
      </w:r>
      <w:r w:rsidR="00C649F5" w:rsidRPr="003D3DB0">
        <w:rPr>
          <w:sz w:val="28"/>
          <w:szCs w:val="28"/>
        </w:rPr>
        <w:t xml:space="preserve"> уровня</w:t>
      </w:r>
      <w:r w:rsidR="007D380B" w:rsidRPr="003D3DB0">
        <w:rPr>
          <w:sz w:val="28"/>
          <w:szCs w:val="28"/>
        </w:rPr>
        <w:t>.</w:t>
      </w:r>
    </w:p>
    <w:p w:rsidR="0027718E" w:rsidRPr="0027718E" w:rsidRDefault="0027718E" w:rsidP="0027718E">
      <w:pPr>
        <w:jc w:val="both"/>
        <w:rPr>
          <w:b/>
          <w:i/>
          <w:sz w:val="28"/>
          <w:szCs w:val="28"/>
        </w:rPr>
      </w:pPr>
    </w:p>
    <w:p w:rsidR="002D112C" w:rsidRPr="0027718E" w:rsidRDefault="002D112C" w:rsidP="004B59ED">
      <w:pPr>
        <w:spacing w:line="360" w:lineRule="auto"/>
        <w:ind w:left="644" w:hanging="644"/>
        <w:jc w:val="both"/>
        <w:rPr>
          <w:b/>
          <w:i/>
          <w:sz w:val="28"/>
          <w:szCs w:val="28"/>
        </w:rPr>
      </w:pPr>
      <w:r w:rsidRPr="0027718E">
        <w:rPr>
          <w:b/>
          <w:i/>
          <w:sz w:val="28"/>
          <w:szCs w:val="28"/>
        </w:rPr>
        <w:t xml:space="preserve">Ожидаемые результаты:  </w:t>
      </w:r>
    </w:p>
    <w:p w:rsidR="002D112C" w:rsidRPr="00A658DD" w:rsidRDefault="002D112C" w:rsidP="004B59ED">
      <w:pPr>
        <w:spacing w:line="360" w:lineRule="auto"/>
        <w:ind w:left="644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1. Развитие в учащихся нравственных качеств: доброта, честность, справедливость, сострадание другому человеку.  </w:t>
      </w:r>
    </w:p>
    <w:p w:rsidR="002D112C" w:rsidRPr="00A658DD" w:rsidRDefault="002D112C" w:rsidP="004B59ED">
      <w:pPr>
        <w:spacing w:line="360" w:lineRule="auto"/>
        <w:ind w:left="644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2. Привитие навыков коллективистских отношений, активной жизненной позиции.   </w:t>
      </w:r>
    </w:p>
    <w:p w:rsidR="002D112C" w:rsidRPr="00A658DD" w:rsidRDefault="00145DED" w:rsidP="004B59ED">
      <w:pPr>
        <w:spacing w:line="360" w:lineRule="auto"/>
        <w:ind w:left="644"/>
        <w:jc w:val="both"/>
        <w:rPr>
          <w:sz w:val="28"/>
          <w:szCs w:val="28"/>
        </w:rPr>
      </w:pPr>
      <w:r w:rsidRPr="00A658DD">
        <w:rPr>
          <w:sz w:val="28"/>
          <w:szCs w:val="28"/>
        </w:rPr>
        <w:lastRenderedPageBreak/>
        <w:t>3</w:t>
      </w:r>
      <w:r w:rsidR="002D112C" w:rsidRPr="00A658DD">
        <w:rPr>
          <w:sz w:val="28"/>
          <w:szCs w:val="28"/>
        </w:rPr>
        <w:t xml:space="preserve">. Формирование патриотического сознания, уважительного отношения к старшему поколению, любви к родному краю.  </w:t>
      </w:r>
    </w:p>
    <w:p w:rsidR="003D3DB0" w:rsidRPr="00A658DD" w:rsidRDefault="002D112C" w:rsidP="004B59ED">
      <w:pPr>
        <w:spacing w:line="360" w:lineRule="auto"/>
        <w:ind w:left="644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5. Формирование уважительного</w:t>
      </w:r>
      <w:r w:rsidR="00145DED" w:rsidRPr="00A658DD">
        <w:rPr>
          <w:sz w:val="28"/>
          <w:szCs w:val="28"/>
        </w:rPr>
        <w:t>, ценностного отношения к труду.</w:t>
      </w:r>
      <w:r w:rsidRPr="00A658DD">
        <w:rPr>
          <w:sz w:val="28"/>
          <w:szCs w:val="28"/>
        </w:rPr>
        <w:t xml:space="preserve">  </w:t>
      </w:r>
    </w:p>
    <w:p w:rsidR="00E01A71" w:rsidRPr="0027718E" w:rsidRDefault="00E01A71" w:rsidP="004B59ED">
      <w:pPr>
        <w:spacing w:line="360" w:lineRule="auto"/>
        <w:jc w:val="both"/>
        <w:rPr>
          <w:b/>
          <w:i/>
          <w:sz w:val="28"/>
          <w:szCs w:val="28"/>
        </w:rPr>
      </w:pPr>
      <w:r w:rsidRPr="0027718E">
        <w:rPr>
          <w:b/>
          <w:i/>
          <w:sz w:val="28"/>
          <w:szCs w:val="28"/>
        </w:rPr>
        <w:t>Формы работы</w:t>
      </w:r>
      <w:r w:rsidR="00200F8C" w:rsidRPr="0027718E">
        <w:rPr>
          <w:b/>
          <w:i/>
          <w:sz w:val="28"/>
          <w:szCs w:val="28"/>
        </w:rPr>
        <w:t>:</w:t>
      </w:r>
    </w:p>
    <w:p w:rsidR="00E01A71" w:rsidRPr="00A658DD" w:rsidRDefault="00E01A71" w:rsidP="004B59E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Проведение праздников, соревнований, акций, концертов, развлекательных программ, творческих вечеров и тематических классных часов</w:t>
      </w:r>
      <w:r w:rsidR="003E083B" w:rsidRPr="00A658DD">
        <w:rPr>
          <w:sz w:val="28"/>
          <w:szCs w:val="28"/>
        </w:rPr>
        <w:t>.</w:t>
      </w:r>
    </w:p>
    <w:p w:rsidR="00E01A71" w:rsidRPr="00A658DD" w:rsidRDefault="00E01A71" w:rsidP="004B59E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Реализация школьных проектов (на</w:t>
      </w:r>
      <w:r w:rsidR="00184731" w:rsidRPr="00A658DD">
        <w:rPr>
          <w:sz w:val="28"/>
          <w:szCs w:val="28"/>
        </w:rPr>
        <w:t xml:space="preserve">писание докладов, создание </w:t>
      </w:r>
      <w:r w:rsidRPr="00A658DD">
        <w:rPr>
          <w:sz w:val="28"/>
          <w:szCs w:val="28"/>
        </w:rPr>
        <w:t>презентаций)</w:t>
      </w:r>
      <w:r w:rsidR="003E083B" w:rsidRPr="00A658DD">
        <w:rPr>
          <w:sz w:val="28"/>
          <w:szCs w:val="28"/>
        </w:rPr>
        <w:t>.</w:t>
      </w:r>
    </w:p>
    <w:p w:rsidR="00BC2ACA" w:rsidRPr="00A658DD" w:rsidRDefault="00BC2ACA" w:rsidP="004B59E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Оформление </w:t>
      </w:r>
      <w:r w:rsidR="003E083B" w:rsidRPr="00A658DD">
        <w:rPr>
          <w:sz w:val="28"/>
          <w:szCs w:val="28"/>
        </w:rPr>
        <w:t xml:space="preserve">школы </w:t>
      </w:r>
      <w:r w:rsidRPr="00A658DD">
        <w:rPr>
          <w:sz w:val="28"/>
          <w:szCs w:val="28"/>
        </w:rPr>
        <w:t>информационными и художественными материалами</w:t>
      </w:r>
      <w:r w:rsidR="003E083B" w:rsidRPr="00A658DD">
        <w:rPr>
          <w:sz w:val="28"/>
          <w:szCs w:val="28"/>
        </w:rPr>
        <w:t>.</w:t>
      </w:r>
    </w:p>
    <w:p w:rsidR="00184731" w:rsidRDefault="00184731" w:rsidP="004B59ED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 </w:t>
      </w:r>
      <w:r w:rsidR="00E01A71" w:rsidRPr="00A658DD">
        <w:rPr>
          <w:sz w:val="28"/>
          <w:szCs w:val="28"/>
        </w:rPr>
        <w:t>Проведение встреч с интересными людьми</w:t>
      </w:r>
      <w:r w:rsidRPr="00A658DD">
        <w:rPr>
          <w:sz w:val="28"/>
          <w:szCs w:val="28"/>
        </w:rPr>
        <w:t>.</w:t>
      </w:r>
    </w:p>
    <w:p w:rsidR="002E0849" w:rsidRPr="002E0849" w:rsidRDefault="002E0849" w:rsidP="002E0849">
      <w:pPr>
        <w:spacing w:line="360" w:lineRule="auto"/>
        <w:jc w:val="both"/>
        <w:rPr>
          <w:b/>
          <w:sz w:val="28"/>
          <w:szCs w:val="28"/>
        </w:rPr>
      </w:pPr>
      <w:r w:rsidRPr="002E0849">
        <w:rPr>
          <w:b/>
          <w:sz w:val="28"/>
          <w:szCs w:val="28"/>
        </w:rPr>
        <w:t>Виды деятельности, используемые в воспитательной работе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z w:val="28"/>
          <w:szCs w:val="28"/>
        </w:rPr>
        <w:t>Познавательная деятельность, расширяющая кругозор, любознательность школьника и формирующая потребность в образовании и интеллектуальном развитии.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z w:val="28"/>
          <w:szCs w:val="28"/>
        </w:rPr>
        <w:t xml:space="preserve">Трудовая деятельность в виде </w:t>
      </w:r>
      <w:proofErr w:type="spellStart"/>
      <w:r w:rsidRPr="002E0849">
        <w:rPr>
          <w:color w:val="000000"/>
          <w:sz w:val="28"/>
          <w:szCs w:val="28"/>
        </w:rPr>
        <w:t>самообслуживающего</w:t>
      </w:r>
      <w:proofErr w:type="spellEnd"/>
      <w:r w:rsidRPr="002E0849">
        <w:rPr>
          <w:color w:val="000000"/>
          <w:sz w:val="28"/>
          <w:szCs w:val="28"/>
        </w:rPr>
        <w:t>, общественно-полезного и производительного труда.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z w:val="28"/>
          <w:szCs w:val="28"/>
        </w:rPr>
        <w:t xml:space="preserve"> </w:t>
      </w:r>
      <w:r w:rsidRPr="002E0849">
        <w:rPr>
          <w:color w:val="000000"/>
          <w:spacing w:val="-3"/>
          <w:sz w:val="28"/>
          <w:szCs w:val="28"/>
        </w:rPr>
        <w:t>Художественно-</w:t>
      </w:r>
      <w:r w:rsidRPr="002E0849">
        <w:rPr>
          <w:color w:val="000000"/>
          <w:spacing w:val="-1"/>
          <w:sz w:val="28"/>
          <w:szCs w:val="28"/>
        </w:rPr>
        <w:t>творческая</w:t>
      </w:r>
      <w:r w:rsidRPr="002E0849">
        <w:rPr>
          <w:color w:val="000000"/>
          <w:sz w:val="28"/>
          <w:szCs w:val="28"/>
        </w:rPr>
        <w:t xml:space="preserve"> деятельность, развивающая эстетическое мировоззрение, потребность в прекрасном.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pacing w:val="-2"/>
          <w:sz w:val="28"/>
          <w:szCs w:val="28"/>
        </w:rPr>
        <w:t>Физкультурно-</w:t>
      </w:r>
      <w:r w:rsidRPr="002E0849">
        <w:rPr>
          <w:color w:val="000000"/>
          <w:spacing w:val="-3"/>
          <w:sz w:val="28"/>
          <w:szCs w:val="28"/>
        </w:rPr>
        <w:t>оздоровительная</w:t>
      </w:r>
      <w:r>
        <w:rPr>
          <w:color w:val="000000"/>
          <w:sz w:val="28"/>
          <w:szCs w:val="28"/>
        </w:rPr>
        <w:t xml:space="preserve"> </w:t>
      </w:r>
      <w:r w:rsidRPr="002E0849">
        <w:rPr>
          <w:color w:val="000000"/>
          <w:sz w:val="28"/>
          <w:szCs w:val="28"/>
        </w:rPr>
        <w:t>деятельность, способствующая здоровому образу жизни, красоте физической.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z w:val="28"/>
          <w:szCs w:val="28"/>
        </w:rPr>
        <w:t>Общественная деятельность, формирующая активную, гражданскую позицию подростка и приобщающая его к возможности и желанию активного преобразования действительности.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Ценностно-ориентированная </w:t>
      </w:r>
      <w:r w:rsidRPr="002E0849">
        <w:rPr>
          <w:color w:val="000000"/>
          <w:sz w:val="28"/>
          <w:szCs w:val="28"/>
        </w:rPr>
        <w:t>деятельность, направленная на рациональное осмысление общечеловеческих и социальных ценностей мира.</w:t>
      </w:r>
    </w:p>
    <w:p w:rsidR="002E0849" w:rsidRPr="002E0849" w:rsidRDefault="002E0849" w:rsidP="002E0849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z w:val="28"/>
          <w:szCs w:val="28"/>
        </w:rPr>
        <w:t xml:space="preserve"> </w:t>
      </w:r>
      <w:r w:rsidRPr="002E0849">
        <w:rPr>
          <w:color w:val="000000"/>
          <w:spacing w:val="-3"/>
          <w:sz w:val="28"/>
          <w:szCs w:val="28"/>
        </w:rPr>
        <w:t xml:space="preserve">Коммуникативная деятельность, содержанием которой </w:t>
      </w:r>
      <w:r w:rsidRPr="002E0849">
        <w:rPr>
          <w:color w:val="000000"/>
          <w:sz w:val="28"/>
          <w:szCs w:val="28"/>
        </w:rPr>
        <w:t xml:space="preserve">является  </w:t>
      </w:r>
      <w:r w:rsidRPr="002E0849">
        <w:rPr>
          <w:color w:val="000000"/>
          <w:spacing w:val="-3"/>
          <w:sz w:val="28"/>
          <w:szCs w:val="28"/>
        </w:rPr>
        <w:t xml:space="preserve"> </w:t>
      </w:r>
      <w:r w:rsidRPr="002E0849">
        <w:rPr>
          <w:color w:val="000000"/>
          <w:sz w:val="28"/>
          <w:szCs w:val="28"/>
        </w:rPr>
        <w:t>взаимодействие двух (и более) людей, направленное на согласование и объединение их усилий с целью налаживания отношений и достижения общего результата.</w:t>
      </w:r>
    </w:p>
    <w:p w:rsidR="00F2324B" w:rsidRPr="003D3DB0" w:rsidRDefault="002E0849" w:rsidP="0027718E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2E0849">
        <w:rPr>
          <w:color w:val="000000"/>
          <w:spacing w:val="-3"/>
          <w:sz w:val="28"/>
          <w:szCs w:val="28"/>
        </w:rPr>
        <w:t xml:space="preserve">Игровая деятельность, </w:t>
      </w:r>
      <w:r>
        <w:rPr>
          <w:color w:val="000000"/>
          <w:spacing w:val="-3"/>
          <w:sz w:val="28"/>
          <w:szCs w:val="28"/>
        </w:rPr>
        <w:t xml:space="preserve">способствующая </w:t>
      </w:r>
      <w:r w:rsidRPr="002E0849">
        <w:rPr>
          <w:color w:val="000000"/>
          <w:spacing w:val="-3"/>
          <w:sz w:val="28"/>
          <w:szCs w:val="28"/>
        </w:rPr>
        <w:t>повышению    жиз</w:t>
      </w:r>
      <w:r>
        <w:rPr>
          <w:color w:val="000000"/>
          <w:spacing w:val="-3"/>
          <w:sz w:val="28"/>
          <w:szCs w:val="28"/>
        </w:rPr>
        <w:t xml:space="preserve">ненного тонуса, удовлетворяющая интересы, </w:t>
      </w:r>
      <w:r w:rsidRPr="002E0849">
        <w:rPr>
          <w:color w:val="000000"/>
          <w:spacing w:val="-3"/>
          <w:sz w:val="28"/>
          <w:szCs w:val="28"/>
        </w:rPr>
        <w:t>социальные потребности</w:t>
      </w:r>
      <w:r>
        <w:rPr>
          <w:color w:val="000000"/>
          <w:spacing w:val="-3"/>
          <w:sz w:val="28"/>
          <w:szCs w:val="28"/>
        </w:rPr>
        <w:t>.</w:t>
      </w:r>
    </w:p>
    <w:p w:rsidR="0027718E" w:rsidRPr="0027718E" w:rsidRDefault="0027718E" w:rsidP="00A23BB5">
      <w:pPr>
        <w:spacing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A51018" w:rsidRPr="00A658DD" w:rsidRDefault="003D3DB0" w:rsidP="00A658D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Содержание программы</w:t>
      </w:r>
    </w:p>
    <w:p w:rsidR="003E083B" w:rsidRPr="00A658DD" w:rsidRDefault="003E083B" w:rsidP="00A658DD">
      <w:pPr>
        <w:jc w:val="center"/>
        <w:rPr>
          <w:b/>
          <w:sz w:val="28"/>
          <w:szCs w:val="28"/>
        </w:rPr>
      </w:pPr>
    </w:p>
    <w:p w:rsidR="00C649F5" w:rsidRPr="00A658DD" w:rsidRDefault="00C649F5" w:rsidP="002E0849">
      <w:pPr>
        <w:jc w:val="center"/>
        <w:rPr>
          <w:b/>
          <w:sz w:val="28"/>
          <w:szCs w:val="28"/>
        </w:rPr>
      </w:pPr>
      <w:r w:rsidRPr="00A658DD">
        <w:rPr>
          <w:b/>
          <w:sz w:val="28"/>
          <w:szCs w:val="28"/>
        </w:rPr>
        <w:t>Д</w:t>
      </w:r>
      <w:r w:rsidR="00E675EB" w:rsidRPr="00A658DD">
        <w:rPr>
          <w:b/>
          <w:sz w:val="28"/>
          <w:szCs w:val="28"/>
        </w:rPr>
        <w:t>уховно-нравственное направление.</w:t>
      </w:r>
    </w:p>
    <w:p w:rsidR="00C649F5" w:rsidRPr="00A658DD" w:rsidRDefault="00C649F5" w:rsidP="00A658DD">
      <w:pPr>
        <w:jc w:val="both"/>
        <w:rPr>
          <w:b/>
          <w:sz w:val="28"/>
          <w:szCs w:val="28"/>
        </w:rPr>
      </w:pPr>
    </w:p>
    <w:p w:rsidR="005E55EC" w:rsidRPr="00A658DD" w:rsidRDefault="006D3C9A" w:rsidP="002E0849">
      <w:pPr>
        <w:spacing w:line="360" w:lineRule="auto"/>
        <w:jc w:val="both"/>
        <w:rPr>
          <w:sz w:val="28"/>
          <w:szCs w:val="28"/>
        </w:rPr>
      </w:pPr>
      <w:r w:rsidRPr="00A658DD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-</w:t>
      </w:r>
      <w:r w:rsidR="00C649F5" w:rsidRPr="00A658DD">
        <w:rPr>
          <w:b/>
          <w:sz w:val="28"/>
          <w:szCs w:val="28"/>
        </w:rPr>
        <w:t xml:space="preserve"> </w:t>
      </w:r>
      <w:r w:rsidR="00C649F5" w:rsidRPr="00A658DD">
        <w:rPr>
          <w:sz w:val="28"/>
          <w:szCs w:val="28"/>
        </w:rPr>
        <w:t>сохранение духовно-нравственного здо</w:t>
      </w:r>
      <w:r w:rsidR="00C233EB" w:rsidRPr="00A658DD">
        <w:rPr>
          <w:sz w:val="28"/>
          <w:szCs w:val="28"/>
        </w:rPr>
        <w:t>ровья учащихся, приобщение их к</w:t>
      </w:r>
      <w:r w:rsidR="00C649F5" w:rsidRPr="00A658DD">
        <w:rPr>
          <w:sz w:val="28"/>
          <w:szCs w:val="28"/>
        </w:rPr>
        <w:t xml:space="preserve"> нравственным и духовным ценностям.</w:t>
      </w:r>
    </w:p>
    <w:p w:rsidR="00C649F5" w:rsidRPr="00A658DD" w:rsidRDefault="00C649F5" w:rsidP="002E0849">
      <w:pPr>
        <w:spacing w:line="360" w:lineRule="auto"/>
        <w:jc w:val="both"/>
        <w:rPr>
          <w:b/>
          <w:sz w:val="28"/>
          <w:szCs w:val="28"/>
        </w:rPr>
      </w:pPr>
      <w:r w:rsidRPr="00A658DD">
        <w:rPr>
          <w:b/>
          <w:sz w:val="28"/>
          <w:szCs w:val="28"/>
        </w:rPr>
        <w:t>Задачи:</w:t>
      </w:r>
    </w:p>
    <w:p w:rsidR="00C649F5" w:rsidRPr="00A658DD" w:rsidRDefault="00C649F5" w:rsidP="002E084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Воспитывать уважение к нравственным нормам</w:t>
      </w:r>
      <w:r w:rsidR="003E083B" w:rsidRPr="00A658DD">
        <w:rPr>
          <w:sz w:val="28"/>
          <w:szCs w:val="28"/>
        </w:rPr>
        <w:t>.</w:t>
      </w:r>
    </w:p>
    <w:p w:rsidR="00A658DD" w:rsidRPr="00A658DD" w:rsidRDefault="00C649F5" w:rsidP="002E084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Пресекать безнравственные проявления в стремлениях и действиях подростков</w:t>
      </w:r>
      <w:r w:rsidR="003E083B" w:rsidRPr="00A658DD">
        <w:rPr>
          <w:sz w:val="28"/>
          <w:szCs w:val="28"/>
        </w:rPr>
        <w:t>.</w:t>
      </w:r>
    </w:p>
    <w:p w:rsidR="006D3C9A" w:rsidRPr="002E0849" w:rsidRDefault="00C649F5" w:rsidP="002E084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Формировать сознательное отношение учащихся к духовным и семейным ценностям</w:t>
      </w:r>
      <w:r w:rsidR="003E083B" w:rsidRPr="00A658DD">
        <w:rPr>
          <w:sz w:val="28"/>
          <w:szCs w:val="28"/>
        </w:rPr>
        <w:t>.</w:t>
      </w:r>
    </w:p>
    <w:p w:rsidR="000A0508" w:rsidRPr="000A0508" w:rsidRDefault="000A0508" w:rsidP="002E0849">
      <w:p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0A0508">
        <w:rPr>
          <w:b/>
          <w:sz w:val="28"/>
          <w:szCs w:val="28"/>
        </w:rPr>
        <w:t>Ожидаемые результаты:</w:t>
      </w:r>
    </w:p>
    <w:p w:rsidR="00C649F5" w:rsidRPr="002E0849" w:rsidRDefault="000A0508" w:rsidP="002E0849">
      <w:pPr>
        <w:spacing w:line="360" w:lineRule="auto"/>
        <w:ind w:left="720"/>
        <w:jc w:val="both"/>
        <w:rPr>
          <w:sz w:val="28"/>
          <w:szCs w:val="28"/>
        </w:rPr>
      </w:pPr>
      <w:r w:rsidRPr="000A0508">
        <w:rPr>
          <w:sz w:val="28"/>
          <w:szCs w:val="28"/>
        </w:rPr>
        <w:t>- Учащиеся научаться воспитывать в себе такие качества: доброта, вежливость, честность, правдивость, дружелюбие, взаимовыручка.</w:t>
      </w:r>
    </w:p>
    <w:tbl>
      <w:tblPr>
        <w:tblW w:w="10154" w:type="dxa"/>
        <w:tblInd w:w="-548" w:type="dxa"/>
        <w:tblLayout w:type="fixed"/>
        <w:tblLook w:val="0000" w:firstRow="0" w:lastRow="0" w:firstColumn="0" w:lastColumn="0" w:noHBand="0" w:noVBand="0"/>
      </w:tblPr>
      <w:tblGrid>
        <w:gridCol w:w="514"/>
        <w:gridCol w:w="2801"/>
        <w:gridCol w:w="1736"/>
        <w:gridCol w:w="2835"/>
        <w:gridCol w:w="2268"/>
      </w:tblGrid>
      <w:tr w:rsidR="003E083B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3E083B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3E083B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3E083B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3E083B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Форма</w:t>
            </w:r>
            <w:r w:rsidR="00BF657A" w:rsidRPr="00A658DD">
              <w:rPr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83B" w:rsidRPr="00A658DD" w:rsidRDefault="003E083B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0232E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32E" w:rsidRPr="00A658DD" w:rsidRDefault="0020232E" w:rsidP="00A658DD">
            <w:pPr>
              <w:snapToGrid w:val="0"/>
              <w:jc w:val="both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32E" w:rsidRPr="00A658DD" w:rsidRDefault="0020232E" w:rsidP="002E0849">
            <w:pPr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Торжественная </w:t>
            </w:r>
            <w:proofErr w:type="gramStart"/>
            <w:r w:rsidRPr="00A658DD">
              <w:rPr>
                <w:sz w:val="28"/>
                <w:szCs w:val="28"/>
              </w:rPr>
              <w:t xml:space="preserve">линейка, </w:t>
            </w:r>
            <w:r w:rsidR="002E0849">
              <w:rPr>
                <w:sz w:val="28"/>
                <w:szCs w:val="28"/>
              </w:rPr>
              <w:t xml:space="preserve"> </w:t>
            </w:r>
            <w:r w:rsidRPr="00A658DD">
              <w:rPr>
                <w:sz w:val="28"/>
                <w:szCs w:val="28"/>
              </w:rPr>
              <w:t xml:space="preserve"> </w:t>
            </w:r>
            <w:proofErr w:type="gramEnd"/>
            <w:r w:rsidRPr="00A658DD">
              <w:rPr>
                <w:sz w:val="28"/>
                <w:szCs w:val="28"/>
              </w:rPr>
              <w:t>«Здравствуй, школа!»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32E" w:rsidRPr="00A658DD" w:rsidRDefault="0020232E" w:rsidP="00EF6FE3">
            <w:pPr>
              <w:snapToGrid w:val="0"/>
              <w:rPr>
                <w:b/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232E" w:rsidRPr="00A658DD" w:rsidRDefault="0020232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Общешкольная линейка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32E" w:rsidRPr="00A658DD" w:rsidRDefault="0020232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Педагог - организатор</w:t>
            </w:r>
          </w:p>
        </w:tc>
      </w:tr>
      <w:tr w:rsidR="003E083B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091282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A23BB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658DD" w:rsidRPr="00A658DD">
              <w:rPr>
                <w:sz w:val="28"/>
                <w:szCs w:val="28"/>
              </w:rPr>
              <w:t>День учителя»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626456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D151F5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Изготовление поздравительных открыток, плакатов к</w:t>
            </w:r>
            <w:r w:rsidR="003D3DB0">
              <w:rPr>
                <w:sz w:val="28"/>
                <w:szCs w:val="28"/>
              </w:rPr>
              <w:t>о</w:t>
            </w:r>
            <w:r w:rsidRPr="00A658DD">
              <w:rPr>
                <w:sz w:val="28"/>
                <w:szCs w:val="28"/>
              </w:rPr>
              <w:t xml:space="preserve"> Дню учителя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56" w:rsidRPr="00A658DD" w:rsidRDefault="00A658DD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  <w:p w:rsidR="003E083B" w:rsidRPr="00A658DD" w:rsidRDefault="003E083B" w:rsidP="00A658DD">
            <w:pPr>
              <w:snapToGrid w:val="0"/>
              <w:rPr>
                <w:sz w:val="28"/>
                <w:szCs w:val="28"/>
              </w:rPr>
            </w:pPr>
          </w:p>
        </w:tc>
      </w:tr>
      <w:tr w:rsidR="00D10FF0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A23BB5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A23BB5" w:rsidP="00A23BB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газеты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A23BB5" w:rsidP="00A658D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D10FF0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Оформление стенда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FF0" w:rsidRPr="00FF305A" w:rsidRDefault="003D3DB0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</w:tc>
      </w:tr>
      <w:tr w:rsidR="00D10FF0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9D2960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C5524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«Белый цветок</w:t>
            </w:r>
            <w:r w:rsidR="00A658DD" w:rsidRPr="00A658DD">
              <w:rPr>
                <w:sz w:val="28"/>
                <w:szCs w:val="28"/>
              </w:rPr>
              <w:t>»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C55245" w:rsidP="00EF6F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FF0" w:rsidRPr="00A658DD" w:rsidRDefault="00D10FF0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Классные часы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B0" w:rsidRPr="00A658DD" w:rsidRDefault="003D3DB0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</w:tc>
      </w:tr>
      <w:tr w:rsidR="003E083B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9D2960" w:rsidP="00A658DD">
            <w:pPr>
              <w:snapToGrid w:val="0"/>
              <w:ind w:right="-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626456" w:rsidP="00091282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Международный </w:t>
            </w:r>
            <w:r w:rsidR="003E083B" w:rsidRPr="00A658DD">
              <w:rPr>
                <w:sz w:val="28"/>
                <w:szCs w:val="28"/>
              </w:rPr>
              <w:t xml:space="preserve">День </w:t>
            </w:r>
            <w:proofErr w:type="gramStart"/>
            <w:r w:rsidR="003E083B" w:rsidRPr="00A658DD">
              <w:rPr>
                <w:sz w:val="28"/>
                <w:szCs w:val="28"/>
              </w:rPr>
              <w:t>Матери</w:t>
            </w:r>
            <w:r w:rsidRPr="00A658DD">
              <w:rPr>
                <w:sz w:val="28"/>
                <w:szCs w:val="28"/>
              </w:rPr>
              <w:t xml:space="preserve">. </w:t>
            </w:r>
            <w:r w:rsidR="00091282">
              <w:rPr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3E083B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2</w:t>
            </w:r>
            <w:r w:rsidR="00C55245">
              <w:rPr>
                <w:sz w:val="28"/>
                <w:szCs w:val="28"/>
              </w:rPr>
              <w:t>5</w:t>
            </w:r>
            <w:r w:rsidRPr="00A658DD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83B" w:rsidRPr="00A658DD" w:rsidRDefault="00091282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658DD">
              <w:rPr>
                <w:sz w:val="28"/>
                <w:szCs w:val="28"/>
              </w:rPr>
              <w:t>Изготовление поздравительных открыток, плакатов</w:t>
            </w:r>
            <w:r>
              <w:rPr>
                <w:sz w:val="28"/>
                <w:szCs w:val="28"/>
              </w:rPr>
              <w:t>. Подготовка концерта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DB0" w:rsidRPr="00A658DD" w:rsidRDefault="003D3DB0" w:rsidP="003D3DB0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  <w:p w:rsidR="003E083B" w:rsidRPr="00A658DD" w:rsidRDefault="003E083B" w:rsidP="00091282">
            <w:pPr>
              <w:snapToGrid w:val="0"/>
              <w:rPr>
                <w:sz w:val="28"/>
                <w:szCs w:val="28"/>
              </w:rPr>
            </w:pPr>
          </w:p>
        </w:tc>
      </w:tr>
      <w:tr w:rsidR="00091282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Pr="00A658DD" w:rsidRDefault="009D2960" w:rsidP="00A658DD">
            <w:pPr>
              <w:snapToGrid w:val="0"/>
              <w:ind w:right="-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Pr="00A658DD" w:rsidRDefault="001D34B4" w:rsidP="0009128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Парламентский урок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Pr="00A658DD" w:rsidRDefault="001D34B4" w:rsidP="00A658D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Default="001D34B4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82" w:rsidRPr="00A658DD" w:rsidRDefault="00091282" w:rsidP="00091282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Педагог -</w:t>
            </w:r>
            <w:r>
              <w:rPr>
                <w:sz w:val="28"/>
                <w:szCs w:val="28"/>
              </w:rPr>
              <w:t xml:space="preserve"> организатор</w:t>
            </w:r>
          </w:p>
        </w:tc>
      </w:tr>
      <w:tr w:rsidR="00091282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Default="009D2960" w:rsidP="00A658DD">
            <w:pPr>
              <w:snapToGrid w:val="0"/>
              <w:ind w:right="-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Pr="00FF305A" w:rsidRDefault="001D34B4" w:rsidP="0009128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Pr="00FF305A" w:rsidRDefault="001D34B4" w:rsidP="001D34B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  <w:r w:rsidR="00091282" w:rsidRPr="00FF30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282" w:rsidRPr="00FF305A" w:rsidRDefault="0018767E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«Космические фантазии», конкурс </w:t>
            </w:r>
            <w:r>
              <w:rPr>
                <w:sz w:val="28"/>
                <w:szCs w:val="28"/>
              </w:rPr>
              <w:lastRenderedPageBreak/>
              <w:t>подделок «Космонавтики»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282" w:rsidRPr="00FF305A" w:rsidRDefault="009D2960" w:rsidP="00091282">
            <w:pPr>
              <w:snapToGrid w:val="0"/>
              <w:rPr>
                <w:sz w:val="28"/>
                <w:szCs w:val="28"/>
              </w:rPr>
            </w:pPr>
            <w:r w:rsidRPr="00FF305A">
              <w:rPr>
                <w:sz w:val="28"/>
                <w:szCs w:val="28"/>
              </w:rPr>
              <w:lastRenderedPageBreak/>
              <w:t xml:space="preserve">Педагог </w:t>
            </w:r>
            <w:r w:rsidR="001D34B4">
              <w:rPr>
                <w:sz w:val="28"/>
                <w:szCs w:val="28"/>
              </w:rPr>
              <w:t>–</w:t>
            </w:r>
            <w:r w:rsidRPr="00FF305A">
              <w:rPr>
                <w:sz w:val="28"/>
                <w:szCs w:val="28"/>
              </w:rPr>
              <w:t xml:space="preserve"> организатор</w:t>
            </w:r>
            <w:r w:rsidR="001D34B4">
              <w:rPr>
                <w:sz w:val="28"/>
                <w:szCs w:val="28"/>
              </w:rPr>
              <w:t>, ДОО</w:t>
            </w:r>
          </w:p>
        </w:tc>
      </w:tr>
      <w:tr w:rsidR="009D2960" w:rsidRPr="00A658DD" w:rsidTr="001D34B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960" w:rsidRDefault="009D2960" w:rsidP="00A658DD">
            <w:pPr>
              <w:snapToGrid w:val="0"/>
              <w:ind w:right="-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960" w:rsidRDefault="001D34B4" w:rsidP="0009128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960" w:rsidRDefault="001D34B4" w:rsidP="00A658D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960" w:rsidRDefault="001D34B4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Видеопоздравления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960" w:rsidRPr="00A658DD" w:rsidRDefault="003D3DB0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</w:tc>
      </w:tr>
    </w:tbl>
    <w:p w:rsidR="000A0508" w:rsidRDefault="000A0508" w:rsidP="002E0849">
      <w:pPr>
        <w:rPr>
          <w:b/>
          <w:sz w:val="28"/>
          <w:szCs w:val="28"/>
        </w:rPr>
      </w:pPr>
    </w:p>
    <w:p w:rsidR="00091282" w:rsidRDefault="00091282" w:rsidP="00A658DD">
      <w:pPr>
        <w:jc w:val="center"/>
        <w:rPr>
          <w:b/>
          <w:sz w:val="28"/>
          <w:szCs w:val="28"/>
        </w:rPr>
      </w:pPr>
    </w:p>
    <w:p w:rsidR="00C649F5" w:rsidRPr="00A658DD" w:rsidRDefault="00DA4E2C" w:rsidP="00A658DD">
      <w:pPr>
        <w:jc w:val="center"/>
        <w:rPr>
          <w:b/>
          <w:sz w:val="28"/>
          <w:szCs w:val="28"/>
        </w:rPr>
      </w:pPr>
      <w:r w:rsidRPr="00A658DD">
        <w:rPr>
          <w:b/>
          <w:sz w:val="28"/>
          <w:szCs w:val="28"/>
        </w:rPr>
        <w:t>Общекультурное</w:t>
      </w:r>
      <w:r w:rsidR="00C233EB" w:rsidRPr="00A658DD">
        <w:rPr>
          <w:b/>
          <w:sz w:val="28"/>
          <w:szCs w:val="28"/>
        </w:rPr>
        <w:t xml:space="preserve"> </w:t>
      </w:r>
      <w:r w:rsidR="00C649F5" w:rsidRPr="00A658DD">
        <w:rPr>
          <w:b/>
          <w:sz w:val="28"/>
          <w:szCs w:val="28"/>
        </w:rPr>
        <w:t>на</w:t>
      </w:r>
      <w:r w:rsidR="00C233EB" w:rsidRPr="00A658DD">
        <w:rPr>
          <w:b/>
          <w:sz w:val="28"/>
          <w:szCs w:val="28"/>
        </w:rPr>
        <w:t>правление.</w:t>
      </w:r>
    </w:p>
    <w:p w:rsidR="00C649F5" w:rsidRPr="00A658DD" w:rsidRDefault="00C649F5" w:rsidP="00A658DD">
      <w:pPr>
        <w:jc w:val="both"/>
        <w:rPr>
          <w:b/>
          <w:sz w:val="28"/>
          <w:szCs w:val="28"/>
        </w:rPr>
      </w:pPr>
    </w:p>
    <w:p w:rsidR="00C649F5" w:rsidRPr="00A658DD" w:rsidRDefault="00C649F5" w:rsidP="002E0849">
      <w:pPr>
        <w:spacing w:line="276" w:lineRule="auto"/>
        <w:ind w:left="-120"/>
        <w:jc w:val="both"/>
        <w:rPr>
          <w:sz w:val="28"/>
          <w:szCs w:val="28"/>
        </w:rPr>
      </w:pPr>
      <w:r w:rsidRPr="00A658DD">
        <w:rPr>
          <w:b/>
          <w:sz w:val="28"/>
          <w:szCs w:val="28"/>
        </w:rPr>
        <w:t xml:space="preserve">Цель: </w:t>
      </w:r>
      <w:r w:rsidR="006D3C9A">
        <w:rPr>
          <w:b/>
          <w:sz w:val="28"/>
          <w:szCs w:val="28"/>
        </w:rPr>
        <w:t xml:space="preserve">- </w:t>
      </w:r>
      <w:r w:rsidRPr="00A658DD">
        <w:rPr>
          <w:sz w:val="28"/>
          <w:szCs w:val="28"/>
        </w:rPr>
        <w:t>создание условий для раскрытия творческих способностей учащихся</w:t>
      </w:r>
      <w:r w:rsidR="00E675EB" w:rsidRPr="00A658DD">
        <w:rPr>
          <w:sz w:val="28"/>
          <w:szCs w:val="28"/>
        </w:rPr>
        <w:t>.</w:t>
      </w:r>
    </w:p>
    <w:p w:rsidR="00C649F5" w:rsidRPr="00A658DD" w:rsidRDefault="00C649F5" w:rsidP="002E0849">
      <w:pPr>
        <w:spacing w:line="276" w:lineRule="auto"/>
        <w:jc w:val="both"/>
        <w:rPr>
          <w:b/>
          <w:sz w:val="28"/>
          <w:szCs w:val="28"/>
        </w:rPr>
      </w:pPr>
    </w:p>
    <w:p w:rsidR="00C649F5" w:rsidRPr="00A658DD" w:rsidRDefault="00C649F5" w:rsidP="002E0849">
      <w:pPr>
        <w:spacing w:line="276" w:lineRule="auto"/>
        <w:jc w:val="both"/>
        <w:rPr>
          <w:b/>
          <w:sz w:val="28"/>
          <w:szCs w:val="28"/>
        </w:rPr>
      </w:pPr>
      <w:r w:rsidRPr="00A658DD">
        <w:rPr>
          <w:b/>
          <w:sz w:val="28"/>
          <w:szCs w:val="28"/>
        </w:rPr>
        <w:t>Задачи</w:t>
      </w:r>
      <w:r w:rsidR="00200F8C" w:rsidRPr="00A658DD">
        <w:rPr>
          <w:b/>
          <w:sz w:val="28"/>
          <w:szCs w:val="28"/>
        </w:rPr>
        <w:t>:</w:t>
      </w:r>
    </w:p>
    <w:p w:rsidR="002E0849" w:rsidRDefault="00C649F5" w:rsidP="002E0849">
      <w:pPr>
        <w:numPr>
          <w:ilvl w:val="1"/>
          <w:numId w:val="2"/>
        </w:numPr>
        <w:spacing w:line="276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Приобщение максимального количества учащихся к традициям </w:t>
      </w:r>
      <w:r w:rsidR="00E675EB" w:rsidRPr="00A658DD">
        <w:rPr>
          <w:sz w:val="28"/>
          <w:szCs w:val="28"/>
        </w:rPr>
        <w:t>школы.</w:t>
      </w:r>
    </w:p>
    <w:p w:rsidR="002E0849" w:rsidRDefault="00C649F5" w:rsidP="002E0849">
      <w:pPr>
        <w:numPr>
          <w:ilvl w:val="1"/>
          <w:numId w:val="2"/>
        </w:numPr>
        <w:spacing w:line="276" w:lineRule="auto"/>
        <w:jc w:val="both"/>
        <w:rPr>
          <w:sz w:val="28"/>
          <w:szCs w:val="28"/>
        </w:rPr>
      </w:pPr>
      <w:r w:rsidRPr="002E0849">
        <w:rPr>
          <w:sz w:val="28"/>
          <w:szCs w:val="28"/>
        </w:rPr>
        <w:t>Развитие эстетического восприятия</w:t>
      </w:r>
      <w:r w:rsidR="00E675EB" w:rsidRPr="002E0849">
        <w:rPr>
          <w:sz w:val="28"/>
          <w:szCs w:val="28"/>
        </w:rPr>
        <w:t xml:space="preserve"> окружающего мира.</w:t>
      </w:r>
    </w:p>
    <w:p w:rsidR="00C649F5" w:rsidRPr="002E0849" w:rsidRDefault="00C649F5" w:rsidP="002E0849">
      <w:pPr>
        <w:numPr>
          <w:ilvl w:val="1"/>
          <w:numId w:val="2"/>
        </w:numPr>
        <w:spacing w:line="276" w:lineRule="auto"/>
        <w:jc w:val="both"/>
        <w:rPr>
          <w:sz w:val="28"/>
          <w:szCs w:val="28"/>
        </w:rPr>
      </w:pPr>
      <w:r w:rsidRPr="002E0849">
        <w:rPr>
          <w:sz w:val="28"/>
          <w:szCs w:val="28"/>
        </w:rPr>
        <w:t>Организация и проведение внеурочных и внешкольных мероприятий, дающих учащимся возможность реализовать свои возможности</w:t>
      </w:r>
      <w:r w:rsidR="00E675EB" w:rsidRPr="002E0849">
        <w:rPr>
          <w:sz w:val="28"/>
          <w:szCs w:val="28"/>
        </w:rPr>
        <w:t>.</w:t>
      </w:r>
    </w:p>
    <w:p w:rsidR="006D3C9A" w:rsidRPr="00A658DD" w:rsidRDefault="006D3C9A" w:rsidP="002E0849">
      <w:pPr>
        <w:spacing w:line="276" w:lineRule="auto"/>
        <w:ind w:left="720"/>
        <w:jc w:val="both"/>
        <w:rPr>
          <w:sz w:val="28"/>
          <w:szCs w:val="28"/>
        </w:rPr>
      </w:pPr>
    </w:p>
    <w:p w:rsidR="000A0508" w:rsidRPr="000A0508" w:rsidRDefault="000A0508" w:rsidP="002E0849">
      <w:pPr>
        <w:spacing w:line="276" w:lineRule="auto"/>
        <w:jc w:val="both"/>
        <w:rPr>
          <w:b/>
          <w:sz w:val="28"/>
          <w:szCs w:val="28"/>
        </w:rPr>
      </w:pPr>
      <w:r w:rsidRPr="000A0508">
        <w:rPr>
          <w:b/>
          <w:sz w:val="28"/>
          <w:szCs w:val="28"/>
        </w:rPr>
        <w:t>Ожидаемые результаты:</w:t>
      </w:r>
    </w:p>
    <w:p w:rsidR="000A0508" w:rsidRPr="000A0508" w:rsidRDefault="000A0508" w:rsidP="002E0849">
      <w:pPr>
        <w:spacing w:line="276" w:lineRule="auto"/>
        <w:jc w:val="both"/>
        <w:rPr>
          <w:sz w:val="28"/>
          <w:szCs w:val="28"/>
        </w:rPr>
      </w:pPr>
      <w:r w:rsidRPr="000A0508">
        <w:rPr>
          <w:sz w:val="28"/>
          <w:szCs w:val="28"/>
        </w:rPr>
        <w:t>- Обучающиеся знакомятся с основными направлениями эстетической культуры.</w:t>
      </w:r>
    </w:p>
    <w:p w:rsidR="00C649F5" w:rsidRPr="00B27747" w:rsidRDefault="000A0508" w:rsidP="002E0849">
      <w:pPr>
        <w:spacing w:line="276" w:lineRule="auto"/>
        <w:jc w:val="both"/>
        <w:rPr>
          <w:sz w:val="28"/>
          <w:szCs w:val="28"/>
        </w:rPr>
      </w:pPr>
      <w:r w:rsidRPr="000A0508">
        <w:rPr>
          <w:sz w:val="28"/>
          <w:szCs w:val="28"/>
        </w:rPr>
        <w:t>- Получат возможность для развития художественных способностей и эстетического вкуса.</w:t>
      </w:r>
    </w:p>
    <w:p w:rsidR="00FF305A" w:rsidRPr="00B27747" w:rsidRDefault="00FF305A" w:rsidP="002E0849">
      <w:pPr>
        <w:spacing w:line="276" w:lineRule="auto"/>
        <w:jc w:val="both"/>
        <w:rPr>
          <w:sz w:val="28"/>
          <w:szCs w:val="28"/>
        </w:rPr>
      </w:pPr>
    </w:p>
    <w:p w:rsidR="00FF305A" w:rsidRPr="00B27747" w:rsidRDefault="00FF305A" w:rsidP="002E0849">
      <w:pPr>
        <w:spacing w:line="276" w:lineRule="auto"/>
        <w:jc w:val="both"/>
        <w:rPr>
          <w:sz w:val="28"/>
          <w:szCs w:val="28"/>
        </w:rPr>
      </w:pPr>
    </w:p>
    <w:p w:rsidR="00FF305A" w:rsidRPr="00B27747" w:rsidRDefault="00FF305A" w:rsidP="002E0849">
      <w:pPr>
        <w:spacing w:line="276" w:lineRule="auto"/>
        <w:jc w:val="both"/>
        <w:rPr>
          <w:sz w:val="28"/>
          <w:szCs w:val="28"/>
        </w:rPr>
      </w:pPr>
    </w:p>
    <w:p w:rsidR="00C649F5" w:rsidRPr="006D3C9A" w:rsidRDefault="00C649F5" w:rsidP="00A658DD">
      <w:pPr>
        <w:jc w:val="both"/>
        <w:rPr>
          <w:b/>
          <w:sz w:val="28"/>
          <w:szCs w:val="28"/>
        </w:rPr>
      </w:pPr>
    </w:p>
    <w:tbl>
      <w:tblPr>
        <w:tblW w:w="10632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1843"/>
        <w:gridCol w:w="3685"/>
        <w:gridCol w:w="2268"/>
      </w:tblGrid>
      <w:tr w:rsidR="00E675EB" w:rsidRPr="00A658DD" w:rsidTr="00FF305A">
        <w:trPr>
          <w:trHeight w:val="6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FF305A" w:rsidRDefault="00E675EB" w:rsidP="00FF305A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A658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E675EB" w:rsidP="00FF305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E675EB" w:rsidP="00FF305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E675EB" w:rsidP="00FF305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Форма</w:t>
            </w:r>
            <w:r w:rsidR="00BF657A" w:rsidRPr="00A658DD">
              <w:rPr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EB" w:rsidRPr="00A658DD" w:rsidRDefault="00E675EB" w:rsidP="00FF305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675EB" w:rsidRPr="00A658DD" w:rsidTr="00FF30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E675EB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63" w:rsidRPr="00A658DD" w:rsidRDefault="00C5524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«Краски осени»</w:t>
            </w:r>
          </w:p>
          <w:p w:rsidR="00E675EB" w:rsidRPr="00A658DD" w:rsidRDefault="00B41563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70122F" w:rsidP="00A658D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C5524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sz w:val="28"/>
                <w:szCs w:val="28"/>
              </w:rPr>
              <w:t xml:space="preserve">рисунков, </w:t>
            </w:r>
            <w:r w:rsidR="00B41563" w:rsidRPr="00A658DD">
              <w:rPr>
                <w:sz w:val="28"/>
                <w:szCs w:val="28"/>
              </w:rPr>
              <w:t xml:space="preserve"> конкурс</w:t>
            </w:r>
            <w:proofErr w:type="gramEnd"/>
            <w:r w:rsidR="00B41563" w:rsidRPr="00A658DD">
              <w:rPr>
                <w:sz w:val="28"/>
                <w:szCs w:val="28"/>
              </w:rPr>
              <w:t xml:space="preserve"> поделок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EB" w:rsidRPr="00A658DD" w:rsidRDefault="00B41563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Педагог-организатор</w:t>
            </w:r>
          </w:p>
        </w:tc>
      </w:tr>
      <w:tr w:rsidR="00C233EB" w:rsidRPr="00A658DD" w:rsidTr="00FF305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3EB" w:rsidRPr="00A658DD" w:rsidRDefault="00C233EB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1563" w:rsidRPr="00A658DD" w:rsidRDefault="00B41563" w:rsidP="00A658DD">
            <w:pPr>
              <w:snapToGrid w:val="0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День учителя.</w:t>
            </w:r>
          </w:p>
          <w:p w:rsidR="00B41563" w:rsidRPr="00A658DD" w:rsidRDefault="00B41563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Комплекс мероприятий, посвященных празднику День учителя.</w:t>
            </w:r>
          </w:p>
          <w:p w:rsidR="00C233EB" w:rsidRPr="00A658DD" w:rsidRDefault="00C233EB" w:rsidP="00A658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3EB" w:rsidRPr="00A658DD" w:rsidRDefault="00B41563" w:rsidP="00A658DD">
            <w:pPr>
              <w:snapToGrid w:val="0"/>
              <w:jc w:val="center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5 октября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3EB" w:rsidRPr="00A658DD" w:rsidRDefault="00B41563" w:rsidP="00A658DD">
            <w:pPr>
              <w:snapToGrid w:val="0"/>
              <w:jc w:val="both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Конкурсная программа, выпуск стенгазеты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3EB" w:rsidRPr="00A658DD" w:rsidRDefault="00DA4E2C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 </w:t>
            </w:r>
            <w:r w:rsidR="00B41563" w:rsidRPr="00A658DD">
              <w:rPr>
                <w:sz w:val="28"/>
                <w:szCs w:val="28"/>
              </w:rPr>
              <w:t>Педагог-организатор</w:t>
            </w:r>
            <w:r w:rsidR="00EF6FE3">
              <w:rPr>
                <w:sz w:val="28"/>
                <w:szCs w:val="28"/>
              </w:rPr>
              <w:t>, ДОО</w:t>
            </w:r>
          </w:p>
        </w:tc>
      </w:tr>
      <w:tr w:rsidR="00E675EB" w:rsidRPr="00A658DD" w:rsidTr="00FF305A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E675EB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1D34B4" w:rsidP="001D34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танцевальный марафон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70122F" w:rsidP="00A658D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55C91" w:rsidRPr="00A658DD">
              <w:rPr>
                <w:sz w:val="28"/>
                <w:szCs w:val="28"/>
              </w:rPr>
              <w:t>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75EB" w:rsidRPr="00A658DD" w:rsidRDefault="0018767E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 конкурс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EB" w:rsidRPr="00A658DD" w:rsidRDefault="003D3DB0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637E38" w:rsidRPr="00A658DD">
              <w:rPr>
                <w:sz w:val="28"/>
                <w:szCs w:val="28"/>
              </w:rPr>
              <w:t>едагог-организатор</w:t>
            </w:r>
          </w:p>
        </w:tc>
      </w:tr>
      <w:tr w:rsidR="00C55245" w:rsidRPr="00A658DD" w:rsidTr="00FF305A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5245" w:rsidRPr="00A658DD" w:rsidRDefault="00C55245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5245" w:rsidRPr="00C55245" w:rsidRDefault="00C5524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«Забавный ученик» («</w:t>
            </w:r>
            <w:proofErr w:type="spellStart"/>
            <w:r>
              <w:rPr>
                <w:sz w:val="28"/>
                <w:szCs w:val="28"/>
              </w:rPr>
              <w:t>Кызыклы</w:t>
            </w:r>
            <w:proofErr w:type="spellEnd"/>
            <w:r>
              <w:rPr>
                <w:sz w:val="28"/>
                <w:szCs w:val="28"/>
              </w:rPr>
              <w:t xml:space="preserve"> ш</w:t>
            </w:r>
            <w:r>
              <w:rPr>
                <w:sz w:val="28"/>
                <w:szCs w:val="28"/>
                <w:lang w:val="tt-RU"/>
              </w:rPr>
              <w:t>әкерт”)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5245" w:rsidRDefault="00C55245" w:rsidP="00A658D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месяц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5245" w:rsidRDefault="00C55245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Интервью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45" w:rsidRDefault="00EF6FE3" w:rsidP="00A658D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658DD">
              <w:rPr>
                <w:sz w:val="28"/>
                <w:szCs w:val="28"/>
              </w:rPr>
              <w:t>едагог-организатор</w:t>
            </w:r>
            <w:r>
              <w:rPr>
                <w:sz w:val="28"/>
                <w:szCs w:val="28"/>
              </w:rPr>
              <w:t xml:space="preserve">, </w:t>
            </w:r>
            <w:r w:rsidR="00C55245">
              <w:rPr>
                <w:sz w:val="28"/>
                <w:szCs w:val="28"/>
              </w:rPr>
              <w:t>ДОО</w:t>
            </w:r>
          </w:p>
        </w:tc>
      </w:tr>
      <w:tr w:rsidR="001D34B4" w:rsidRPr="00A658DD" w:rsidTr="00FF305A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Pr="00A658DD" w:rsidRDefault="001D34B4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Pr="001D34B4" w:rsidRDefault="001D34B4" w:rsidP="00A658DD">
            <w:pPr>
              <w:snapToGri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  <w:lang w:val="tt-RU"/>
              </w:rPr>
              <w:t>әүрүз”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Pr="001D34B4" w:rsidRDefault="001D34B4" w:rsidP="00A658DD">
            <w:pPr>
              <w:snapToGri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Pr="001D34B4" w:rsidRDefault="001D34B4" w:rsidP="00A658DD">
            <w:pPr>
              <w:snapToGrid w:val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Видео-конкурс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B4" w:rsidRDefault="001D34B4" w:rsidP="00A658DD">
            <w:pPr>
              <w:snapToGrid w:val="0"/>
              <w:jc w:val="both"/>
              <w:rPr>
                <w:sz w:val="28"/>
                <w:szCs w:val="28"/>
              </w:rPr>
            </w:pPr>
            <w:r w:rsidRPr="00FF305A"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t>–</w:t>
            </w:r>
            <w:r w:rsidRPr="00FF305A">
              <w:rPr>
                <w:sz w:val="28"/>
                <w:szCs w:val="28"/>
              </w:rPr>
              <w:t xml:space="preserve"> организатор</w:t>
            </w:r>
            <w:r>
              <w:rPr>
                <w:sz w:val="28"/>
                <w:szCs w:val="28"/>
              </w:rPr>
              <w:t>, ДОО</w:t>
            </w:r>
          </w:p>
        </w:tc>
      </w:tr>
      <w:tr w:rsidR="001D34B4" w:rsidRPr="00A658DD" w:rsidTr="00FF305A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Pr="00A658DD" w:rsidRDefault="001D34B4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Pr="001D34B4" w:rsidRDefault="001D34B4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Де</w:t>
            </w:r>
            <w:proofErr w:type="spellStart"/>
            <w:r>
              <w:rPr>
                <w:sz w:val="28"/>
                <w:szCs w:val="28"/>
              </w:rPr>
              <w:t>нь</w:t>
            </w:r>
            <w:proofErr w:type="spellEnd"/>
            <w:r>
              <w:rPr>
                <w:sz w:val="28"/>
                <w:szCs w:val="28"/>
              </w:rPr>
              <w:t xml:space="preserve"> памяти Мусы </w:t>
            </w:r>
            <w:proofErr w:type="spellStart"/>
            <w:r>
              <w:rPr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Default="001D34B4" w:rsidP="00A658DD">
            <w:pPr>
              <w:snapToGri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4B4" w:rsidRDefault="001D34B4" w:rsidP="00A658DD">
            <w:pPr>
              <w:snapToGrid w:val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Открытый микрофон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4B4" w:rsidRPr="00FF305A" w:rsidRDefault="0018767E" w:rsidP="00A658DD">
            <w:pPr>
              <w:snapToGrid w:val="0"/>
              <w:jc w:val="both"/>
              <w:rPr>
                <w:sz w:val="28"/>
                <w:szCs w:val="28"/>
              </w:rPr>
            </w:pPr>
            <w:r w:rsidRPr="00FF305A"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t>–</w:t>
            </w:r>
            <w:r w:rsidRPr="00FF305A">
              <w:rPr>
                <w:sz w:val="28"/>
                <w:szCs w:val="28"/>
              </w:rPr>
              <w:t xml:space="preserve"> организатор</w:t>
            </w:r>
            <w:r>
              <w:rPr>
                <w:sz w:val="28"/>
                <w:szCs w:val="28"/>
              </w:rPr>
              <w:t>, ДОО</w:t>
            </w:r>
          </w:p>
        </w:tc>
      </w:tr>
      <w:tr w:rsidR="0018767E" w:rsidRPr="00A658DD" w:rsidTr="00FF305A">
        <w:trPr>
          <w:trHeight w:val="7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67E" w:rsidRPr="00A658DD" w:rsidRDefault="0018767E" w:rsidP="00FF305A">
            <w:pPr>
              <w:numPr>
                <w:ilvl w:val="0"/>
                <w:numId w:val="14"/>
              </w:num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67E" w:rsidRDefault="0018767E" w:rsidP="00A658DD">
            <w:pPr>
              <w:snapToGri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“Битва хоров”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67E" w:rsidRDefault="0018767E" w:rsidP="00A658DD">
            <w:pPr>
              <w:snapToGri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67E" w:rsidRDefault="0018767E" w:rsidP="00A658DD">
            <w:pPr>
              <w:snapToGrid w:val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Музыкальный фестиваль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67E" w:rsidRPr="00FF305A" w:rsidRDefault="0018767E" w:rsidP="00A658DD">
            <w:pPr>
              <w:snapToGrid w:val="0"/>
              <w:jc w:val="both"/>
              <w:rPr>
                <w:sz w:val="28"/>
                <w:szCs w:val="28"/>
              </w:rPr>
            </w:pPr>
            <w:r w:rsidRPr="00FF305A">
              <w:rPr>
                <w:sz w:val="28"/>
                <w:szCs w:val="28"/>
              </w:rPr>
              <w:t xml:space="preserve">Педагог </w:t>
            </w:r>
            <w:r>
              <w:rPr>
                <w:sz w:val="28"/>
                <w:szCs w:val="28"/>
              </w:rPr>
              <w:t>–</w:t>
            </w:r>
            <w:r w:rsidRPr="00FF305A">
              <w:rPr>
                <w:sz w:val="28"/>
                <w:szCs w:val="28"/>
              </w:rPr>
              <w:t xml:space="preserve"> организатор</w:t>
            </w:r>
            <w:r>
              <w:rPr>
                <w:sz w:val="28"/>
                <w:szCs w:val="28"/>
              </w:rPr>
              <w:t>, ДОО</w:t>
            </w:r>
          </w:p>
        </w:tc>
      </w:tr>
    </w:tbl>
    <w:p w:rsidR="00C649F5" w:rsidRPr="00A658DD" w:rsidRDefault="00C649F5" w:rsidP="00A658DD">
      <w:pPr>
        <w:tabs>
          <w:tab w:val="left" w:pos="0"/>
        </w:tabs>
        <w:jc w:val="both"/>
        <w:rPr>
          <w:sz w:val="28"/>
          <w:szCs w:val="28"/>
        </w:rPr>
      </w:pPr>
    </w:p>
    <w:p w:rsidR="00E916F9" w:rsidRPr="00A658DD" w:rsidRDefault="00E916F9" w:rsidP="00A658DD">
      <w:pPr>
        <w:jc w:val="center"/>
        <w:rPr>
          <w:b/>
          <w:bCs/>
          <w:sz w:val="28"/>
          <w:szCs w:val="28"/>
        </w:rPr>
      </w:pPr>
      <w:proofErr w:type="spellStart"/>
      <w:r w:rsidRPr="00A658DD">
        <w:rPr>
          <w:b/>
          <w:bCs/>
          <w:sz w:val="28"/>
          <w:szCs w:val="28"/>
        </w:rPr>
        <w:t>Общеинтеллектуальное</w:t>
      </w:r>
      <w:proofErr w:type="spellEnd"/>
      <w:r w:rsidRPr="00A658DD">
        <w:rPr>
          <w:b/>
          <w:bCs/>
          <w:sz w:val="28"/>
          <w:szCs w:val="28"/>
        </w:rPr>
        <w:t> направление.</w:t>
      </w:r>
    </w:p>
    <w:p w:rsidR="00E916F9" w:rsidRPr="00A658DD" w:rsidRDefault="00E916F9" w:rsidP="00A658DD">
      <w:pPr>
        <w:rPr>
          <w:sz w:val="28"/>
          <w:szCs w:val="28"/>
        </w:rPr>
      </w:pPr>
      <w:r w:rsidRPr="00A658DD">
        <w:rPr>
          <w:i/>
          <w:iCs/>
          <w:sz w:val="28"/>
          <w:szCs w:val="28"/>
        </w:rPr>
        <w:t xml:space="preserve"> </w:t>
      </w:r>
    </w:p>
    <w:p w:rsidR="00E916F9" w:rsidRPr="00A658DD" w:rsidRDefault="00E916F9" w:rsidP="002E0849">
      <w:pPr>
        <w:spacing w:line="276" w:lineRule="auto"/>
        <w:rPr>
          <w:sz w:val="28"/>
          <w:szCs w:val="28"/>
        </w:rPr>
      </w:pPr>
      <w:r w:rsidRPr="00A658DD">
        <w:rPr>
          <w:b/>
          <w:bCs/>
          <w:iCs/>
          <w:sz w:val="28"/>
          <w:szCs w:val="28"/>
        </w:rPr>
        <w:t>Цель:</w:t>
      </w:r>
      <w:r w:rsidR="000A0508">
        <w:rPr>
          <w:b/>
          <w:bCs/>
          <w:iCs/>
          <w:sz w:val="28"/>
          <w:szCs w:val="28"/>
        </w:rPr>
        <w:t xml:space="preserve"> - </w:t>
      </w:r>
      <w:r w:rsidRPr="00A658DD">
        <w:rPr>
          <w:sz w:val="28"/>
          <w:szCs w:val="28"/>
        </w:rPr>
        <w:t>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E916F9" w:rsidRPr="00A658DD" w:rsidRDefault="00E916F9" w:rsidP="002E0849">
      <w:pPr>
        <w:spacing w:line="276" w:lineRule="auto"/>
        <w:rPr>
          <w:sz w:val="28"/>
          <w:szCs w:val="28"/>
        </w:rPr>
      </w:pPr>
    </w:p>
    <w:p w:rsidR="00E916F9" w:rsidRPr="00A658DD" w:rsidRDefault="00E916F9" w:rsidP="002E0849">
      <w:pPr>
        <w:spacing w:line="276" w:lineRule="auto"/>
        <w:rPr>
          <w:b/>
          <w:sz w:val="28"/>
          <w:szCs w:val="28"/>
        </w:rPr>
      </w:pPr>
      <w:r w:rsidRPr="00A658DD">
        <w:rPr>
          <w:b/>
          <w:bCs/>
          <w:iCs/>
          <w:sz w:val="28"/>
          <w:szCs w:val="28"/>
        </w:rPr>
        <w:t>Задачи:</w:t>
      </w:r>
    </w:p>
    <w:p w:rsidR="00E916F9" w:rsidRPr="00A658DD" w:rsidRDefault="00E916F9" w:rsidP="002E0849">
      <w:pPr>
        <w:spacing w:line="276" w:lineRule="auto"/>
        <w:rPr>
          <w:sz w:val="28"/>
          <w:szCs w:val="28"/>
        </w:rPr>
      </w:pPr>
      <w:r w:rsidRPr="00A658DD">
        <w:rPr>
          <w:sz w:val="28"/>
          <w:szCs w:val="28"/>
        </w:rPr>
        <w:t>1. Способствовать становлению, развитию и совершенствованию интеллектуальных возможностей учащихся средствами воспитательной работы.</w:t>
      </w:r>
    </w:p>
    <w:p w:rsidR="00E916F9" w:rsidRPr="00A658DD" w:rsidRDefault="00E916F9" w:rsidP="002E0849">
      <w:pPr>
        <w:spacing w:line="276" w:lineRule="auto"/>
        <w:rPr>
          <w:sz w:val="28"/>
          <w:szCs w:val="28"/>
        </w:rPr>
      </w:pPr>
      <w:r w:rsidRPr="00A658DD">
        <w:rPr>
          <w:sz w:val="28"/>
          <w:szCs w:val="28"/>
        </w:rPr>
        <w:t>2. Создавать учащимся возможность проявлять свои интеллектуальные достижения в школе и за ее пределами.</w:t>
      </w:r>
    </w:p>
    <w:p w:rsidR="00E916F9" w:rsidRDefault="00E916F9" w:rsidP="002E0849">
      <w:pPr>
        <w:spacing w:line="276" w:lineRule="auto"/>
        <w:rPr>
          <w:sz w:val="28"/>
          <w:szCs w:val="28"/>
        </w:rPr>
      </w:pPr>
      <w:r w:rsidRPr="00A658DD">
        <w:rPr>
          <w:sz w:val="28"/>
          <w:szCs w:val="28"/>
        </w:rPr>
        <w:t>3. Проводить диагностические мероприятия с целью выявления и влияния на кругозор учащихся, на их познавательный интерес, увлечения.</w:t>
      </w:r>
    </w:p>
    <w:p w:rsidR="000A0508" w:rsidRDefault="000A0508" w:rsidP="002E0849">
      <w:pPr>
        <w:spacing w:line="276" w:lineRule="auto"/>
        <w:rPr>
          <w:sz w:val="28"/>
          <w:szCs w:val="28"/>
        </w:rPr>
      </w:pPr>
    </w:p>
    <w:p w:rsidR="006D3C9A" w:rsidRPr="000A0508" w:rsidRDefault="000A0508" w:rsidP="002E0849">
      <w:pPr>
        <w:spacing w:line="276" w:lineRule="auto"/>
        <w:rPr>
          <w:b/>
          <w:sz w:val="28"/>
          <w:szCs w:val="28"/>
        </w:rPr>
      </w:pPr>
      <w:r w:rsidRPr="000A0508">
        <w:rPr>
          <w:b/>
          <w:sz w:val="28"/>
          <w:szCs w:val="28"/>
        </w:rPr>
        <w:t>Ожидаемые результаты:</w:t>
      </w:r>
    </w:p>
    <w:p w:rsidR="000A0508" w:rsidRPr="000A0508" w:rsidRDefault="000A0508" w:rsidP="002E0849">
      <w:pPr>
        <w:spacing w:line="276" w:lineRule="auto"/>
        <w:rPr>
          <w:sz w:val="28"/>
          <w:szCs w:val="28"/>
        </w:rPr>
      </w:pPr>
      <w:r w:rsidRPr="000A0508">
        <w:rPr>
          <w:sz w:val="28"/>
          <w:szCs w:val="28"/>
        </w:rPr>
        <w:t>- Обучающиеся научатся проявлять свои интеллектуальные достижения в школе и за её пределами;</w:t>
      </w:r>
    </w:p>
    <w:p w:rsidR="000A0508" w:rsidRDefault="000A0508" w:rsidP="002E0849">
      <w:pPr>
        <w:spacing w:line="276" w:lineRule="auto"/>
        <w:rPr>
          <w:sz w:val="28"/>
          <w:szCs w:val="28"/>
        </w:rPr>
      </w:pPr>
      <w:r w:rsidRPr="000A0508">
        <w:rPr>
          <w:sz w:val="28"/>
          <w:szCs w:val="28"/>
        </w:rPr>
        <w:t>- Появится интерес к расширению общего кругозора, к развитию интеллекта.</w:t>
      </w:r>
    </w:p>
    <w:p w:rsidR="004B59ED" w:rsidRDefault="004B59ED" w:rsidP="004B59ED">
      <w:pPr>
        <w:jc w:val="both"/>
        <w:rPr>
          <w:b/>
          <w:sz w:val="28"/>
          <w:szCs w:val="28"/>
        </w:rPr>
      </w:pPr>
    </w:p>
    <w:p w:rsidR="004B59ED" w:rsidRPr="004B59ED" w:rsidRDefault="004B59ED" w:rsidP="004B59ED">
      <w:pPr>
        <w:jc w:val="both"/>
        <w:rPr>
          <w:b/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25"/>
        <w:gridCol w:w="2127"/>
        <w:gridCol w:w="1843"/>
        <w:gridCol w:w="3685"/>
        <w:gridCol w:w="2268"/>
      </w:tblGrid>
      <w:tr w:rsidR="00BF657A" w:rsidRPr="00A658DD" w:rsidTr="004B59ED">
        <w:trPr>
          <w:trHeight w:val="6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BF657A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BF657A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BF657A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BF657A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57A" w:rsidRPr="00A658DD" w:rsidRDefault="00BF657A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F657A" w:rsidRPr="00A658DD" w:rsidTr="004B59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BF657A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1D34B4" w:rsidP="004B59ED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Конференция «По следам Алиша</w:t>
            </w:r>
            <w:r w:rsidR="0070122F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BF657A" w:rsidP="00A658DD">
            <w:pPr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В течение месяца</w:t>
            </w:r>
          </w:p>
          <w:p w:rsidR="00BF657A" w:rsidRPr="00A658DD" w:rsidRDefault="00BF657A" w:rsidP="00A658D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57A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57A" w:rsidRPr="00A658DD" w:rsidRDefault="001D34B4" w:rsidP="001D34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учителя</w:t>
            </w:r>
          </w:p>
        </w:tc>
      </w:tr>
      <w:tr w:rsidR="00762F0E" w:rsidRPr="00A658DD" w:rsidTr="004B59E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1D34B4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Районный конкурс лидеров детских </w:t>
            </w:r>
            <w:r w:rsidRPr="00A658DD">
              <w:rPr>
                <w:sz w:val="28"/>
                <w:szCs w:val="28"/>
              </w:rPr>
              <w:lastRenderedPageBreak/>
              <w:t>общественных организаций</w:t>
            </w:r>
          </w:p>
          <w:p w:rsidR="00762F0E" w:rsidRPr="00A658DD" w:rsidRDefault="00EF6FE3" w:rsidP="00A65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«Лидер года</w:t>
            </w:r>
            <w:r w:rsidR="00762F0E" w:rsidRPr="00A658DD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jc w:val="center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F0E" w:rsidRPr="00A658DD" w:rsidRDefault="00762F0E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</w:tc>
      </w:tr>
    </w:tbl>
    <w:p w:rsidR="004B59ED" w:rsidRDefault="004B59ED" w:rsidP="004B59ED">
      <w:pPr>
        <w:rPr>
          <w:sz w:val="28"/>
          <w:szCs w:val="28"/>
        </w:rPr>
      </w:pPr>
    </w:p>
    <w:p w:rsidR="001D34B4" w:rsidRDefault="001D34B4" w:rsidP="004B59ED">
      <w:pPr>
        <w:jc w:val="center"/>
        <w:rPr>
          <w:b/>
          <w:bCs/>
          <w:sz w:val="28"/>
          <w:szCs w:val="28"/>
        </w:rPr>
      </w:pPr>
    </w:p>
    <w:p w:rsidR="00BF657A" w:rsidRPr="00A658DD" w:rsidRDefault="00BF657A" w:rsidP="004B59ED">
      <w:pPr>
        <w:jc w:val="center"/>
        <w:rPr>
          <w:b/>
          <w:bCs/>
          <w:sz w:val="28"/>
          <w:szCs w:val="28"/>
        </w:rPr>
      </w:pPr>
      <w:r w:rsidRPr="00A658DD">
        <w:rPr>
          <w:b/>
          <w:bCs/>
          <w:sz w:val="28"/>
          <w:szCs w:val="28"/>
        </w:rPr>
        <w:t>Спортивно-оздоровительное направление</w:t>
      </w:r>
    </w:p>
    <w:p w:rsidR="00BF657A" w:rsidRPr="00A658DD" w:rsidRDefault="00BF657A" w:rsidP="00A658DD">
      <w:pPr>
        <w:jc w:val="center"/>
        <w:rPr>
          <w:b/>
          <w:bCs/>
          <w:sz w:val="28"/>
          <w:szCs w:val="28"/>
        </w:rPr>
      </w:pPr>
    </w:p>
    <w:p w:rsidR="00BF657A" w:rsidRPr="00A658DD" w:rsidRDefault="00BF657A" w:rsidP="004B59ED">
      <w:pPr>
        <w:jc w:val="right"/>
        <w:rPr>
          <w:sz w:val="28"/>
          <w:szCs w:val="28"/>
        </w:rPr>
      </w:pPr>
    </w:p>
    <w:p w:rsidR="002069F9" w:rsidRDefault="002069F9" w:rsidP="002E0849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Цель:</w:t>
      </w:r>
      <w:r w:rsidRPr="002069F9">
        <w:rPr>
          <w:sz w:val="28"/>
          <w:szCs w:val="28"/>
        </w:rPr>
        <w:t xml:space="preserve"> </w:t>
      </w:r>
      <w:r w:rsidR="000A0508">
        <w:rPr>
          <w:sz w:val="28"/>
          <w:szCs w:val="28"/>
        </w:rPr>
        <w:t xml:space="preserve">- </w:t>
      </w:r>
      <w:r>
        <w:rPr>
          <w:sz w:val="28"/>
          <w:szCs w:val="28"/>
        </w:rPr>
        <w:t>формирование умений и навыков</w:t>
      </w:r>
      <w:r w:rsidRPr="00136A16">
        <w:rPr>
          <w:sz w:val="28"/>
          <w:szCs w:val="28"/>
        </w:rPr>
        <w:t xml:space="preserve"> </w:t>
      </w:r>
      <w:proofErr w:type="spellStart"/>
      <w:r w:rsidRPr="00136A16">
        <w:rPr>
          <w:sz w:val="28"/>
          <w:szCs w:val="28"/>
        </w:rPr>
        <w:t>санитарно</w:t>
      </w:r>
      <w:proofErr w:type="spellEnd"/>
      <w:r w:rsidRPr="00136A16">
        <w:rPr>
          <w:sz w:val="28"/>
          <w:szCs w:val="28"/>
        </w:rPr>
        <w:t xml:space="preserve"> - гигие</w:t>
      </w:r>
      <w:r>
        <w:rPr>
          <w:sz w:val="28"/>
          <w:szCs w:val="28"/>
        </w:rPr>
        <w:t>нической культуры, здорового образа</w:t>
      </w:r>
      <w:r w:rsidRPr="00136A16">
        <w:rPr>
          <w:sz w:val="28"/>
          <w:szCs w:val="28"/>
        </w:rPr>
        <w:t xml:space="preserve"> жизни.</w:t>
      </w:r>
    </w:p>
    <w:p w:rsidR="000A0508" w:rsidRDefault="000A0508" w:rsidP="002E0849">
      <w:pPr>
        <w:spacing w:line="276" w:lineRule="auto"/>
        <w:jc w:val="both"/>
        <w:rPr>
          <w:b/>
          <w:bCs/>
          <w:iCs/>
          <w:sz w:val="28"/>
          <w:szCs w:val="28"/>
        </w:rPr>
      </w:pPr>
    </w:p>
    <w:p w:rsidR="00BF657A" w:rsidRPr="00A658DD" w:rsidRDefault="00BF657A" w:rsidP="002E0849">
      <w:pPr>
        <w:spacing w:line="276" w:lineRule="auto"/>
        <w:jc w:val="both"/>
        <w:rPr>
          <w:sz w:val="28"/>
          <w:szCs w:val="28"/>
        </w:rPr>
      </w:pPr>
      <w:r w:rsidRPr="00A658DD">
        <w:rPr>
          <w:b/>
          <w:bCs/>
          <w:iCs/>
          <w:sz w:val="28"/>
          <w:szCs w:val="28"/>
        </w:rPr>
        <w:t>Задачи:</w:t>
      </w:r>
    </w:p>
    <w:p w:rsidR="00BF657A" w:rsidRPr="00A658DD" w:rsidRDefault="00BF657A" w:rsidP="002E0849">
      <w:pPr>
        <w:spacing w:line="276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1. Создание условий для сохранения и укрепления здоровья детей.</w:t>
      </w:r>
    </w:p>
    <w:p w:rsidR="00BF657A" w:rsidRPr="00A658DD" w:rsidRDefault="00BF657A" w:rsidP="002E0849">
      <w:pPr>
        <w:spacing w:line="276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2. 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занятиям спортом.</w:t>
      </w:r>
    </w:p>
    <w:p w:rsidR="00BF657A" w:rsidRDefault="00BF657A" w:rsidP="002E0849">
      <w:pPr>
        <w:spacing w:line="276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>3. Развитие чувства ответственности к своему здоровью и здоровью окружающих людей.</w:t>
      </w:r>
    </w:p>
    <w:p w:rsidR="000A0508" w:rsidRDefault="000A0508" w:rsidP="002E0849">
      <w:pPr>
        <w:spacing w:line="276" w:lineRule="auto"/>
        <w:jc w:val="both"/>
        <w:rPr>
          <w:sz w:val="28"/>
          <w:szCs w:val="28"/>
        </w:rPr>
      </w:pPr>
    </w:p>
    <w:p w:rsidR="000A0508" w:rsidRPr="000A0508" w:rsidRDefault="000A0508" w:rsidP="002E0849">
      <w:pPr>
        <w:spacing w:line="276" w:lineRule="auto"/>
        <w:jc w:val="both"/>
        <w:rPr>
          <w:sz w:val="28"/>
          <w:szCs w:val="28"/>
        </w:rPr>
      </w:pPr>
      <w:r w:rsidRPr="000A0508">
        <w:rPr>
          <w:b/>
          <w:bCs/>
          <w:iCs/>
          <w:sz w:val="28"/>
          <w:szCs w:val="28"/>
        </w:rPr>
        <w:t>Ожидаемые результаты:</w:t>
      </w:r>
    </w:p>
    <w:p w:rsidR="004B59ED" w:rsidRDefault="000A0508" w:rsidP="0070122F">
      <w:pPr>
        <w:spacing w:line="276" w:lineRule="auto"/>
        <w:jc w:val="both"/>
        <w:rPr>
          <w:sz w:val="28"/>
          <w:szCs w:val="28"/>
        </w:rPr>
      </w:pPr>
      <w:r w:rsidRPr="004E35C2">
        <w:rPr>
          <w:sz w:val="28"/>
          <w:szCs w:val="28"/>
        </w:rPr>
        <w:t xml:space="preserve">- У обучающихся формируются умения и навыки </w:t>
      </w:r>
      <w:proofErr w:type="spellStart"/>
      <w:r w:rsidRPr="004E35C2">
        <w:rPr>
          <w:sz w:val="28"/>
          <w:szCs w:val="28"/>
        </w:rPr>
        <w:t>санитарно</w:t>
      </w:r>
      <w:proofErr w:type="spellEnd"/>
      <w:r w:rsidRPr="004E35C2">
        <w:rPr>
          <w:sz w:val="28"/>
          <w:szCs w:val="28"/>
        </w:rPr>
        <w:t xml:space="preserve"> - гигиенической культуры, приучаются к здоровому образу жизни.</w:t>
      </w:r>
    </w:p>
    <w:p w:rsidR="00FF305A" w:rsidRDefault="00FF305A" w:rsidP="0070122F">
      <w:pPr>
        <w:spacing w:line="276" w:lineRule="auto"/>
        <w:jc w:val="both"/>
        <w:rPr>
          <w:sz w:val="28"/>
          <w:szCs w:val="28"/>
        </w:rPr>
      </w:pPr>
    </w:p>
    <w:p w:rsidR="004B59ED" w:rsidRPr="00A658DD" w:rsidRDefault="004B59ED" w:rsidP="00A658DD">
      <w:pPr>
        <w:rPr>
          <w:sz w:val="28"/>
          <w:szCs w:val="28"/>
        </w:rPr>
      </w:pPr>
    </w:p>
    <w:tbl>
      <w:tblPr>
        <w:tblW w:w="10130" w:type="dxa"/>
        <w:tblInd w:w="-383" w:type="dxa"/>
        <w:tblLayout w:type="fixed"/>
        <w:tblLook w:val="0000" w:firstRow="0" w:lastRow="0" w:firstColumn="0" w:lastColumn="0" w:noHBand="0" w:noVBand="0"/>
      </w:tblPr>
      <w:tblGrid>
        <w:gridCol w:w="491"/>
        <w:gridCol w:w="2127"/>
        <w:gridCol w:w="1701"/>
        <w:gridCol w:w="3543"/>
        <w:gridCol w:w="2268"/>
      </w:tblGrid>
      <w:tr w:rsidR="00762F0E" w:rsidRPr="00A658DD" w:rsidTr="004B59ED">
        <w:trPr>
          <w:trHeight w:val="60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62F0E" w:rsidRPr="00A658DD" w:rsidTr="004B59ED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A23BB5" w:rsidP="00A658DD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Гимназиада</w:t>
            </w:r>
            <w:proofErr w:type="spellEnd"/>
            <w:r w:rsidR="00762F0E" w:rsidRPr="00A658DD">
              <w:rPr>
                <w:bCs/>
                <w:color w:val="000000"/>
                <w:sz w:val="28"/>
                <w:szCs w:val="28"/>
              </w:rPr>
              <w:t>»</w:t>
            </w:r>
          </w:p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0122F" w:rsidP="00A65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23BB5">
              <w:rPr>
                <w:sz w:val="28"/>
                <w:szCs w:val="28"/>
              </w:rPr>
              <w:t>Май</w:t>
            </w:r>
          </w:p>
          <w:p w:rsidR="00762F0E" w:rsidRPr="00A658DD" w:rsidRDefault="00762F0E" w:rsidP="00A658D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 Спортивное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A23BB5">
              <w:rPr>
                <w:sz w:val="28"/>
                <w:szCs w:val="28"/>
              </w:rPr>
              <w:t xml:space="preserve">ДОО, </w:t>
            </w:r>
            <w:proofErr w:type="gramStart"/>
            <w:r w:rsidRPr="00A658DD">
              <w:rPr>
                <w:sz w:val="28"/>
                <w:szCs w:val="28"/>
              </w:rPr>
              <w:t>учителя  физической</w:t>
            </w:r>
            <w:proofErr w:type="gramEnd"/>
            <w:r w:rsidRPr="00A658DD">
              <w:rPr>
                <w:sz w:val="28"/>
                <w:szCs w:val="28"/>
              </w:rPr>
              <w:t xml:space="preserve"> культуры</w:t>
            </w:r>
          </w:p>
        </w:tc>
      </w:tr>
      <w:tr w:rsidR="00762F0E" w:rsidRPr="00A658DD" w:rsidTr="004B59ED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9D650F" w:rsidP="00A658DD">
            <w:pPr>
              <w:rPr>
                <w:bCs/>
                <w:color w:val="000000"/>
                <w:sz w:val="28"/>
                <w:szCs w:val="28"/>
              </w:rPr>
            </w:pPr>
            <w:r w:rsidRPr="00A658DD">
              <w:rPr>
                <w:bCs/>
                <w:color w:val="000000"/>
                <w:sz w:val="28"/>
                <w:szCs w:val="28"/>
              </w:rPr>
              <w:t>Месячник здорового образа жизни</w:t>
            </w:r>
          </w:p>
          <w:p w:rsidR="00762F0E" w:rsidRPr="00A658DD" w:rsidRDefault="009D650F" w:rsidP="00A658DD">
            <w:pPr>
              <w:rPr>
                <w:bCs/>
                <w:color w:val="000000"/>
                <w:sz w:val="28"/>
                <w:szCs w:val="28"/>
              </w:rPr>
            </w:pPr>
            <w:r w:rsidRPr="00A658DD">
              <w:rPr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762F0E" w:rsidP="00A658DD">
            <w:pPr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F0E" w:rsidRPr="00A658DD" w:rsidRDefault="009D650F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bCs/>
                <w:color w:val="000000"/>
                <w:sz w:val="28"/>
                <w:szCs w:val="28"/>
              </w:rPr>
              <w:t>Классные часы, посвященные пропаганде здоровья, выпуск газет; выставка рисунков.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F0E" w:rsidRPr="00A658DD" w:rsidRDefault="00762F0E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Педагог – организатор, классные руководители</w:t>
            </w:r>
          </w:p>
        </w:tc>
      </w:tr>
      <w:tr w:rsidR="009D650F" w:rsidRPr="00A658DD" w:rsidTr="004B59ED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A23BB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EF6FE3">
            <w:pPr>
              <w:rPr>
                <w:bCs/>
                <w:color w:val="000000"/>
                <w:sz w:val="28"/>
                <w:szCs w:val="28"/>
              </w:rPr>
            </w:pPr>
            <w:r w:rsidRPr="00A658DD">
              <w:rPr>
                <w:bCs/>
                <w:color w:val="000000"/>
                <w:sz w:val="28"/>
                <w:szCs w:val="28"/>
              </w:rPr>
              <w:t>В</w:t>
            </w:r>
            <w:r w:rsidR="00EF6FE3">
              <w:rPr>
                <w:bCs/>
                <w:color w:val="000000"/>
                <w:sz w:val="28"/>
                <w:szCs w:val="28"/>
              </w:rPr>
              <w:t>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EF6FE3" w:rsidP="00A65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Февраль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EF6FE3" w:rsidP="00A658DD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Соревнование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0F" w:rsidRPr="00A658DD" w:rsidRDefault="009D650F" w:rsidP="00EF6FE3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Педагог – организатор, </w:t>
            </w:r>
            <w:r w:rsidR="00EF6FE3">
              <w:rPr>
                <w:sz w:val="28"/>
                <w:szCs w:val="28"/>
              </w:rPr>
              <w:t>ДОО</w:t>
            </w:r>
          </w:p>
        </w:tc>
      </w:tr>
    </w:tbl>
    <w:p w:rsidR="00762F0E" w:rsidRPr="00A658DD" w:rsidRDefault="00762F0E" w:rsidP="00A658DD">
      <w:pPr>
        <w:rPr>
          <w:sz w:val="28"/>
          <w:szCs w:val="28"/>
        </w:rPr>
      </w:pPr>
    </w:p>
    <w:p w:rsidR="00BF657A" w:rsidRPr="00A658DD" w:rsidRDefault="00BF657A" w:rsidP="00A658DD">
      <w:pPr>
        <w:pStyle w:val="ab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57A" w:rsidRPr="00A658DD" w:rsidRDefault="00BF657A" w:rsidP="00A658DD">
      <w:pPr>
        <w:jc w:val="center"/>
        <w:rPr>
          <w:b/>
          <w:bCs/>
          <w:sz w:val="28"/>
          <w:szCs w:val="28"/>
        </w:rPr>
      </w:pPr>
      <w:r w:rsidRPr="00A658DD">
        <w:rPr>
          <w:b/>
          <w:bCs/>
          <w:sz w:val="28"/>
          <w:szCs w:val="28"/>
        </w:rPr>
        <w:t>Социальная деятельность</w:t>
      </w:r>
    </w:p>
    <w:p w:rsidR="00BF657A" w:rsidRPr="00A658DD" w:rsidRDefault="00BF657A" w:rsidP="00A658DD">
      <w:pPr>
        <w:rPr>
          <w:sz w:val="28"/>
          <w:szCs w:val="28"/>
        </w:rPr>
      </w:pPr>
    </w:p>
    <w:p w:rsidR="002069F9" w:rsidRDefault="002069F9" w:rsidP="002E0849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Цель: </w:t>
      </w:r>
      <w:r w:rsidR="000A0508">
        <w:rPr>
          <w:b/>
          <w:bCs/>
          <w:iCs/>
          <w:sz w:val="28"/>
          <w:szCs w:val="28"/>
        </w:rPr>
        <w:t xml:space="preserve">- </w:t>
      </w:r>
      <w:r w:rsidRPr="002069F9">
        <w:rPr>
          <w:bCs/>
          <w:iCs/>
          <w:sz w:val="28"/>
          <w:szCs w:val="28"/>
        </w:rPr>
        <w:t>воспитание сознательного отношения к своим обязанностям, формирование трудового образа жизни.</w:t>
      </w:r>
    </w:p>
    <w:p w:rsidR="000A0508" w:rsidRDefault="000A0508" w:rsidP="002E0849">
      <w:pPr>
        <w:spacing w:line="276" w:lineRule="auto"/>
        <w:jc w:val="both"/>
        <w:rPr>
          <w:b/>
          <w:bCs/>
          <w:iCs/>
          <w:sz w:val="28"/>
          <w:szCs w:val="28"/>
        </w:rPr>
      </w:pPr>
    </w:p>
    <w:p w:rsidR="00BF657A" w:rsidRPr="00A658DD" w:rsidRDefault="00BF657A" w:rsidP="002E0849">
      <w:pPr>
        <w:spacing w:line="276" w:lineRule="auto"/>
        <w:jc w:val="both"/>
        <w:rPr>
          <w:b/>
          <w:sz w:val="28"/>
          <w:szCs w:val="28"/>
        </w:rPr>
      </w:pPr>
      <w:r w:rsidRPr="00A658DD">
        <w:rPr>
          <w:b/>
          <w:bCs/>
          <w:iCs/>
          <w:sz w:val="28"/>
          <w:szCs w:val="28"/>
        </w:rPr>
        <w:t>Задачи:</w:t>
      </w:r>
    </w:p>
    <w:p w:rsidR="00BF657A" w:rsidRPr="00A658DD" w:rsidRDefault="00BF657A" w:rsidP="002E0849">
      <w:pPr>
        <w:spacing w:line="276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 1.Способствовать тому, чтобы каждый ученик понял, что даже будни может труд сделать праздничными днями.</w:t>
      </w:r>
    </w:p>
    <w:p w:rsidR="00BF657A" w:rsidRDefault="00BF657A" w:rsidP="002E0849">
      <w:pPr>
        <w:spacing w:line="276" w:lineRule="auto"/>
        <w:jc w:val="both"/>
        <w:rPr>
          <w:sz w:val="28"/>
          <w:szCs w:val="28"/>
        </w:rPr>
      </w:pPr>
      <w:r w:rsidRPr="00A658DD">
        <w:rPr>
          <w:sz w:val="28"/>
          <w:szCs w:val="28"/>
        </w:rPr>
        <w:t xml:space="preserve"> 2.Приобщение учащихся к общественной работе, воспитание сознательного отношения к своим обязанностям, формирование трудового образа жизни.</w:t>
      </w:r>
    </w:p>
    <w:p w:rsidR="000A0508" w:rsidRDefault="000A0508" w:rsidP="002E0849">
      <w:pPr>
        <w:spacing w:line="276" w:lineRule="auto"/>
        <w:jc w:val="both"/>
        <w:rPr>
          <w:sz w:val="28"/>
          <w:szCs w:val="28"/>
        </w:rPr>
      </w:pPr>
    </w:p>
    <w:p w:rsidR="000A0508" w:rsidRPr="000A0508" w:rsidRDefault="000A0508" w:rsidP="002E0849">
      <w:pPr>
        <w:spacing w:line="276" w:lineRule="auto"/>
        <w:jc w:val="both"/>
        <w:rPr>
          <w:b/>
          <w:sz w:val="28"/>
          <w:szCs w:val="28"/>
        </w:rPr>
      </w:pPr>
      <w:r w:rsidRPr="000A0508">
        <w:rPr>
          <w:b/>
          <w:sz w:val="28"/>
          <w:szCs w:val="28"/>
        </w:rPr>
        <w:t>Ожидаемые результат:</w:t>
      </w:r>
    </w:p>
    <w:p w:rsidR="00BF657A" w:rsidRPr="002E0849" w:rsidRDefault="000A0508" w:rsidP="002E0849">
      <w:pPr>
        <w:spacing w:line="276" w:lineRule="auto"/>
        <w:jc w:val="both"/>
        <w:rPr>
          <w:sz w:val="28"/>
          <w:szCs w:val="28"/>
        </w:rPr>
      </w:pPr>
      <w:r w:rsidRPr="000A0508">
        <w:rPr>
          <w:sz w:val="28"/>
          <w:szCs w:val="28"/>
        </w:rPr>
        <w:t>- Приобщение учащихся к общественной работе, воспитание сознательного отношения к своим обязанностям, формирование трудового образа жизни.</w:t>
      </w:r>
    </w:p>
    <w:p w:rsidR="000A0508" w:rsidRPr="00A658DD" w:rsidRDefault="000A0508" w:rsidP="00A658DD">
      <w:pPr>
        <w:pStyle w:val="ab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30" w:type="dxa"/>
        <w:tblInd w:w="-383" w:type="dxa"/>
        <w:tblLayout w:type="fixed"/>
        <w:tblLook w:val="0000" w:firstRow="0" w:lastRow="0" w:firstColumn="0" w:lastColumn="0" w:noHBand="0" w:noVBand="0"/>
      </w:tblPr>
      <w:tblGrid>
        <w:gridCol w:w="491"/>
        <w:gridCol w:w="2268"/>
        <w:gridCol w:w="1701"/>
        <w:gridCol w:w="3402"/>
        <w:gridCol w:w="2268"/>
      </w:tblGrid>
      <w:tr w:rsidR="009D650F" w:rsidRPr="00A658DD" w:rsidTr="004B59ED">
        <w:trPr>
          <w:trHeight w:val="60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0F" w:rsidRPr="00A658DD" w:rsidRDefault="009D650F" w:rsidP="00A658DD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A658D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9D650F" w:rsidRPr="00A658DD" w:rsidTr="004B59ED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EF6FE3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3F22B1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Школьная экологическая </w:t>
            </w:r>
            <w:proofErr w:type="gramStart"/>
            <w:r w:rsidRPr="00A658DD">
              <w:rPr>
                <w:sz w:val="28"/>
                <w:szCs w:val="28"/>
              </w:rPr>
              <w:t xml:space="preserve">акция  </w:t>
            </w:r>
            <w:r w:rsidR="00C55245">
              <w:rPr>
                <w:sz w:val="28"/>
                <w:szCs w:val="28"/>
              </w:rPr>
              <w:t>«</w:t>
            </w:r>
            <w:proofErr w:type="gramEnd"/>
            <w:r w:rsidR="00C55245">
              <w:rPr>
                <w:sz w:val="28"/>
                <w:szCs w:val="28"/>
              </w:rPr>
              <w:t>День леса</w:t>
            </w:r>
            <w:r w:rsidR="009D650F" w:rsidRPr="00A658DD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C55245">
            <w:pPr>
              <w:snapToGrid w:val="0"/>
              <w:jc w:val="center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Последняя неделя </w:t>
            </w:r>
            <w:r w:rsidR="00C55245">
              <w:rPr>
                <w:sz w:val="28"/>
                <w:szCs w:val="28"/>
              </w:rPr>
              <w:t>ноября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C55245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0F" w:rsidRPr="00A658DD" w:rsidRDefault="009D650F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Педагог – организатор</w:t>
            </w:r>
          </w:p>
        </w:tc>
      </w:tr>
      <w:tr w:rsidR="009D650F" w:rsidRPr="00A658DD" w:rsidTr="004B59ED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EF6FE3" w:rsidP="00A658D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9D650F" w:rsidP="00A658DD">
            <w:pPr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 xml:space="preserve"> </w:t>
            </w:r>
            <w:r w:rsidR="003F22B1" w:rsidRPr="00A658DD">
              <w:rPr>
                <w:sz w:val="28"/>
                <w:szCs w:val="28"/>
              </w:rPr>
              <w:t xml:space="preserve">Школьная акция </w:t>
            </w:r>
            <w:r w:rsidRPr="00A658DD">
              <w:rPr>
                <w:sz w:val="28"/>
                <w:szCs w:val="28"/>
              </w:rPr>
              <w:t xml:space="preserve">«Поможем зимующим птицам» </w:t>
            </w:r>
          </w:p>
          <w:p w:rsidR="009D650F" w:rsidRPr="00A658DD" w:rsidRDefault="009D650F" w:rsidP="00A658D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3F22B1" w:rsidP="00A658DD">
            <w:pPr>
              <w:snapToGrid w:val="0"/>
              <w:jc w:val="center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0F" w:rsidRPr="00A658DD" w:rsidRDefault="003F22B1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Изготовление кормушек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0F" w:rsidRPr="00A658DD" w:rsidRDefault="003F22B1" w:rsidP="00A658DD">
            <w:pPr>
              <w:snapToGrid w:val="0"/>
              <w:rPr>
                <w:sz w:val="28"/>
                <w:szCs w:val="28"/>
              </w:rPr>
            </w:pPr>
            <w:r w:rsidRPr="00A658DD">
              <w:rPr>
                <w:sz w:val="28"/>
                <w:szCs w:val="28"/>
              </w:rPr>
              <w:t>Педагог – организатор, классные руководители</w:t>
            </w:r>
          </w:p>
        </w:tc>
      </w:tr>
    </w:tbl>
    <w:p w:rsidR="00E675EB" w:rsidRDefault="00E675EB" w:rsidP="00A658DD">
      <w:pPr>
        <w:jc w:val="both"/>
        <w:rPr>
          <w:sz w:val="28"/>
          <w:szCs w:val="28"/>
        </w:rPr>
      </w:pPr>
    </w:p>
    <w:p w:rsidR="002E0849" w:rsidRDefault="002E0849" w:rsidP="002E0849">
      <w:pPr>
        <w:jc w:val="center"/>
        <w:rPr>
          <w:b/>
          <w:sz w:val="28"/>
          <w:szCs w:val="28"/>
        </w:rPr>
      </w:pPr>
      <w:r w:rsidRPr="002E0849">
        <w:rPr>
          <w:b/>
          <w:sz w:val="28"/>
          <w:szCs w:val="28"/>
        </w:rPr>
        <w:t>Организация работы органов ученического самоуправления</w:t>
      </w:r>
    </w:p>
    <w:p w:rsidR="002E0849" w:rsidRPr="002E0849" w:rsidRDefault="002E0849" w:rsidP="002E0849">
      <w:pPr>
        <w:jc w:val="center"/>
        <w:rPr>
          <w:b/>
          <w:sz w:val="28"/>
          <w:szCs w:val="28"/>
        </w:rPr>
      </w:pPr>
    </w:p>
    <w:p w:rsidR="002E0849" w:rsidRPr="002E0849" w:rsidRDefault="002E0849" w:rsidP="002E0849">
      <w:pPr>
        <w:spacing w:line="276" w:lineRule="auto"/>
        <w:rPr>
          <w:b/>
          <w:sz w:val="28"/>
          <w:szCs w:val="28"/>
        </w:rPr>
      </w:pPr>
      <w:r w:rsidRPr="002E0849">
        <w:rPr>
          <w:b/>
          <w:sz w:val="28"/>
          <w:szCs w:val="28"/>
        </w:rPr>
        <w:t>Задачи:</w:t>
      </w:r>
    </w:p>
    <w:p w:rsidR="002E0849" w:rsidRPr="002E0849" w:rsidRDefault="002E0849" w:rsidP="002E0849">
      <w:pPr>
        <w:spacing w:line="276" w:lineRule="auto"/>
        <w:rPr>
          <w:sz w:val="28"/>
          <w:szCs w:val="28"/>
        </w:rPr>
      </w:pPr>
      <w:r w:rsidRPr="002E0849">
        <w:rPr>
          <w:sz w:val="28"/>
          <w:szCs w:val="28"/>
        </w:rPr>
        <w:t>- 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:rsidR="002E0849" w:rsidRPr="002E0849" w:rsidRDefault="002E0849" w:rsidP="002E0849">
      <w:pPr>
        <w:spacing w:line="276" w:lineRule="auto"/>
        <w:rPr>
          <w:sz w:val="28"/>
          <w:szCs w:val="28"/>
        </w:rPr>
      </w:pPr>
      <w:r w:rsidRPr="002E0849">
        <w:rPr>
          <w:sz w:val="28"/>
          <w:szCs w:val="28"/>
        </w:rPr>
        <w:t>- формирование активной жизненной позиции;</w:t>
      </w:r>
    </w:p>
    <w:p w:rsidR="002E0849" w:rsidRDefault="002E0849" w:rsidP="002E0849">
      <w:pPr>
        <w:spacing w:line="276" w:lineRule="auto"/>
        <w:rPr>
          <w:sz w:val="28"/>
          <w:szCs w:val="28"/>
        </w:rPr>
      </w:pPr>
      <w:r w:rsidRPr="002E0849">
        <w:rPr>
          <w:sz w:val="28"/>
          <w:szCs w:val="28"/>
        </w:rPr>
        <w:t>- укрепление школьных традиций</w:t>
      </w:r>
      <w:r>
        <w:rPr>
          <w:sz w:val="28"/>
          <w:szCs w:val="28"/>
        </w:rPr>
        <w:t>.</w:t>
      </w:r>
    </w:p>
    <w:p w:rsidR="002E0849" w:rsidRDefault="002E0849" w:rsidP="002E0849">
      <w:pPr>
        <w:spacing w:line="276" w:lineRule="auto"/>
        <w:rPr>
          <w:sz w:val="28"/>
          <w:szCs w:val="28"/>
        </w:rPr>
      </w:pPr>
    </w:p>
    <w:p w:rsidR="00EF6FE3" w:rsidRPr="002E0849" w:rsidRDefault="00EF6FE3" w:rsidP="002E0849">
      <w:pPr>
        <w:spacing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7"/>
        <w:gridCol w:w="6605"/>
        <w:gridCol w:w="1251"/>
        <w:gridCol w:w="1489"/>
      </w:tblGrid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№ </w:t>
            </w:r>
            <w:proofErr w:type="spellStart"/>
            <w:r w:rsidRPr="002E0849">
              <w:rPr>
                <w:sz w:val="28"/>
                <w:szCs w:val="28"/>
              </w:rPr>
              <w:t>п.п</w:t>
            </w:r>
            <w:proofErr w:type="spellEnd"/>
            <w:r w:rsidRPr="002E0849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b/>
                <w:sz w:val="28"/>
                <w:szCs w:val="28"/>
              </w:rPr>
            </w:pPr>
            <w:r w:rsidRPr="002E0849">
              <w:rPr>
                <w:b/>
                <w:sz w:val="28"/>
                <w:szCs w:val="28"/>
              </w:rPr>
              <w:t>Формы и содержание деятельности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b/>
                <w:sz w:val="28"/>
                <w:szCs w:val="28"/>
              </w:rPr>
            </w:pPr>
            <w:r w:rsidRPr="002E0849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b/>
                <w:sz w:val="28"/>
                <w:szCs w:val="28"/>
              </w:rPr>
            </w:pPr>
            <w:r w:rsidRPr="002E0849">
              <w:rPr>
                <w:b/>
                <w:sz w:val="28"/>
                <w:szCs w:val="28"/>
              </w:rPr>
              <w:t>Сроки</w:t>
            </w:r>
            <w:r w:rsidRPr="002E0849">
              <w:rPr>
                <w:b/>
                <w:sz w:val="28"/>
                <w:szCs w:val="28"/>
              </w:rPr>
              <w:tab/>
            </w:r>
          </w:p>
          <w:p w:rsidR="002E0849" w:rsidRPr="002E0849" w:rsidRDefault="002E0849" w:rsidP="002E084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A23BB5" w:rsidP="002E08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заседаний Совета 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5-8 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Проведение заседаний Совета старшеклассников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Организация и проведение КТД, общешкольных праздников и вечеров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5 – 11 </w:t>
            </w:r>
            <w:r w:rsidRPr="002E0849">
              <w:rPr>
                <w:sz w:val="28"/>
                <w:szCs w:val="28"/>
              </w:rPr>
              <w:tab/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  <w:r w:rsidRPr="002E0849">
              <w:rPr>
                <w:sz w:val="28"/>
                <w:szCs w:val="28"/>
              </w:rPr>
              <w:tab/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Организация трудовой деятельности и деятельности по самообслуживанию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1 – 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  <w:r w:rsidRPr="002E0849">
              <w:rPr>
                <w:sz w:val="28"/>
                <w:szCs w:val="28"/>
              </w:rPr>
              <w:tab/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Участие в социальных акциях, операциях, конкурсах и фестивалях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1 – 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Организация и проведение спортивно – оздоровительных мероприятий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1 – 11 </w:t>
            </w:r>
            <w:r w:rsidRPr="002E0849">
              <w:rPr>
                <w:sz w:val="28"/>
                <w:szCs w:val="28"/>
              </w:rPr>
              <w:tab/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Организация деятельности патриотической, познавательной, правовой, духовно – нравственной направленности</w:t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1 – 11 </w:t>
            </w:r>
            <w:r w:rsidRPr="002E0849">
              <w:rPr>
                <w:sz w:val="28"/>
                <w:szCs w:val="28"/>
              </w:rPr>
              <w:tab/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  <w:r w:rsidRPr="002E0849">
              <w:rPr>
                <w:sz w:val="28"/>
                <w:szCs w:val="28"/>
              </w:rPr>
              <w:tab/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Организация и проведение социально значимых акций и операций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1 – 11 </w:t>
            </w:r>
            <w:r w:rsidRPr="002E0849">
              <w:rPr>
                <w:sz w:val="28"/>
                <w:szCs w:val="28"/>
              </w:rPr>
              <w:tab/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  <w:r w:rsidRPr="002E0849">
              <w:rPr>
                <w:sz w:val="28"/>
                <w:szCs w:val="28"/>
              </w:rPr>
              <w:tab/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</w:t>
            </w:r>
            <w:r w:rsidR="00A23BB5">
              <w:rPr>
                <w:sz w:val="28"/>
                <w:szCs w:val="28"/>
              </w:rPr>
              <w:t>ыпуск школьной газеты «</w:t>
            </w:r>
            <w:proofErr w:type="spellStart"/>
            <w:proofErr w:type="gramStart"/>
            <w:r w:rsidR="00A23BB5">
              <w:rPr>
                <w:sz w:val="28"/>
                <w:szCs w:val="28"/>
              </w:rPr>
              <w:t>Дуслык</w:t>
            </w:r>
            <w:proofErr w:type="spellEnd"/>
            <w:r w:rsidRPr="002E0849">
              <w:rPr>
                <w:sz w:val="28"/>
                <w:szCs w:val="28"/>
              </w:rPr>
              <w:t>»</w:t>
            </w:r>
            <w:r w:rsidRPr="002E0849"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8-11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 течение года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Выборы активов классов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1 – 11 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Сентябрь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Выборы в органы ученического самоуправления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5 – 11 </w:t>
            </w:r>
            <w:r w:rsidRPr="002E0849">
              <w:rPr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Сентябрь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Организация работы органов ученического самоуправления в классах. Организация деятельности Совета старшеклассников. Распределение поручений между классами по проведению традиционных мероприятий. Подготовка ко Дню Учителя. 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Сентябрь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Смотр- конкурс классных уголков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2-11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Октябрь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Подготовка к посвящению в старшеклассники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Сентябрь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A23BB5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 xml:space="preserve">Подготовка к проведению концерта ко Дню матери  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Октябрь</w:t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Ноябрь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Подготовка к новогодним мероприятиям. Оформление школы к новогодним праздникам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Декабрь</w:t>
            </w:r>
          </w:p>
        </w:tc>
      </w:tr>
      <w:tr w:rsidR="002E0849" w:rsidRPr="002E0849" w:rsidTr="00754A1D">
        <w:tc>
          <w:tcPr>
            <w:tcW w:w="0" w:type="auto"/>
          </w:tcPr>
          <w:p w:rsidR="002E0849" w:rsidRPr="002E0849" w:rsidRDefault="002E0849" w:rsidP="002E0849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Подготовка к празднику «Последнего звонка»</w:t>
            </w:r>
          </w:p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2E0849" w:rsidRPr="002E0849" w:rsidRDefault="002E0849" w:rsidP="002E0849">
            <w:pPr>
              <w:jc w:val="both"/>
              <w:rPr>
                <w:sz w:val="28"/>
                <w:szCs w:val="28"/>
              </w:rPr>
            </w:pPr>
            <w:r w:rsidRPr="002E0849">
              <w:rPr>
                <w:sz w:val="28"/>
                <w:szCs w:val="28"/>
              </w:rPr>
              <w:t>Май</w:t>
            </w:r>
          </w:p>
        </w:tc>
      </w:tr>
    </w:tbl>
    <w:p w:rsidR="002E0849" w:rsidRPr="002E0849" w:rsidRDefault="002E0849" w:rsidP="002E0849">
      <w:pPr>
        <w:jc w:val="both"/>
        <w:rPr>
          <w:sz w:val="28"/>
          <w:szCs w:val="28"/>
        </w:rPr>
      </w:pPr>
    </w:p>
    <w:p w:rsidR="002E0849" w:rsidRPr="00A658DD" w:rsidRDefault="002E0849" w:rsidP="00A658DD">
      <w:pPr>
        <w:jc w:val="both"/>
        <w:rPr>
          <w:sz w:val="28"/>
          <w:szCs w:val="28"/>
        </w:rPr>
      </w:pPr>
    </w:p>
    <w:sectPr w:rsidR="002E0849" w:rsidRPr="00A658DD" w:rsidSect="00B27747">
      <w:footerReference w:type="default" r:id="rId7"/>
      <w:footnotePr>
        <w:pos w:val="beneathText"/>
      </w:footnotePr>
      <w:pgSz w:w="11905" w:h="16837"/>
      <w:pgMar w:top="709" w:right="850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11A" w:rsidRDefault="0004711A" w:rsidP="0027718E">
      <w:r>
        <w:separator/>
      </w:r>
    </w:p>
  </w:endnote>
  <w:endnote w:type="continuationSeparator" w:id="0">
    <w:p w:rsidR="0004711A" w:rsidRDefault="0004711A" w:rsidP="0027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5FF" w:rsidRDefault="005D15FF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5646B1">
      <w:rPr>
        <w:noProof/>
      </w:rPr>
      <w:t>8</w:t>
    </w:r>
    <w:r>
      <w:fldChar w:fldCharType="end"/>
    </w:r>
  </w:p>
  <w:p w:rsidR="005D15FF" w:rsidRDefault="005D15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11A" w:rsidRDefault="0004711A" w:rsidP="0027718E">
      <w:r>
        <w:separator/>
      </w:r>
    </w:p>
  </w:footnote>
  <w:footnote w:type="continuationSeparator" w:id="0">
    <w:p w:rsidR="0004711A" w:rsidRDefault="0004711A" w:rsidP="0027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BA3270F"/>
    <w:multiLevelType w:val="hybridMultilevel"/>
    <w:tmpl w:val="3C1EBB1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0A0C9D"/>
    <w:multiLevelType w:val="hybridMultilevel"/>
    <w:tmpl w:val="348EAC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5D5C16"/>
    <w:multiLevelType w:val="hybridMultilevel"/>
    <w:tmpl w:val="D1F8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5096C"/>
    <w:multiLevelType w:val="hybridMultilevel"/>
    <w:tmpl w:val="2C181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91656"/>
    <w:multiLevelType w:val="hybridMultilevel"/>
    <w:tmpl w:val="4EACAE2A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33CBA"/>
    <w:multiLevelType w:val="multilevel"/>
    <w:tmpl w:val="EF3EDA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3">
    <w:nsid w:val="3CE54DD5"/>
    <w:multiLevelType w:val="hybridMultilevel"/>
    <w:tmpl w:val="6B74B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5004B8F"/>
    <w:multiLevelType w:val="hybridMultilevel"/>
    <w:tmpl w:val="E0108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17864"/>
    <w:multiLevelType w:val="multilevel"/>
    <w:tmpl w:val="EF3EDA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6">
    <w:nsid w:val="640C605E"/>
    <w:multiLevelType w:val="hybridMultilevel"/>
    <w:tmpl w:val="606A2E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775B3"/>
    <w:multiLevelType w:val="hybridMultilevel"/>
    <w:tmpl w:val="30AA5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300D0"/>
    <w:multiLevelType w:val="hybridMultilevel"/>
    <w:tmpl w:val="E504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6"/>
  </w:num>
  <w:num w:numId="10">
    <w:abstractNumId w:val="12"/>
  </w:num>
  <w:num w:numId="11">
    <w:abstractNumId w:val="10"/>
  </w:num>
  <w:num w:numId="12">
    <w:abstractNumId w:val="17"/>
  </w:num>
  <w:num w:numId="13">
    <w:abstractNumId w:val="14"/>
  </w:num>
  <w:num w:numId="14">
    <w:abstractNumId w:val="7"/>
  </w:num>
  <w:num w:numId="15">
    <w:abstractNumId w:val="11"/>
  </w:num>
  <w:num w:numId="16">
    <w:abstractNumId w:val="18"/>
  </w:num>
  <w:num w:numId="17">
    <w:abstractNumId w:val="9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5C"/>
    <w:rsid w:val="0004711A"/>
    <w:rsid w:val="00072DB2"/>
    <w:rsid w:val="00091282"/>
    <w:rsid w:val="000971DB"/>
    <w:rsid w:val="000A0508"/>
    <w:rsid w:val="000D1175"/>
    <w:rsid w:val="000D3B15"/>
    <w:rsid w:val="001028FD"/>
    <w:rsid w:val="00145DED"/>
    <w:rsid w:val="00184731"/>
    <w:rsid w:val="0018767E"/>
    <w:rsid w:val="001A0B8E"/>
    <w:rsid w:val="001D34B4"/>
    <w:rsid w:val="001D70F6"/>
    <w:rsid w:val="00200F8C"/>
    <w:rsid w:val="0020232E"/>
    <w:rsid w:val="002069F9"/>
    <w:rsid w:val="00265CD3"/>
    <w:rsid w:val="0027718E"/>
    <w:rsid w:val="002A3BC6"/>
    <w:rsid w:val="002D112C"/>
    <w:rsid w:val="002D3FAD"/>
    <w:rsid w:val="002E0849"/>
    <w:rsid w:val="002F273F"/>
    <w:rsid w:val="00344A2D"/>
    <w:rsid w:val="00387605"/>
    <w:rsid w:val="003C4C55"/>
    <w:rsid w:val="003D3DB0"/>
    <w:rsid w:val="003E083B"/>
    <w:rsid w:val="003E6B99"/>
    <w:rsid w:val="003F22B1"/>
    <w:rsid w:val="004354BD"/>
    <w:rsid w:val="00461589"/>
    <w:rsid w:val="004719C9"/>
    <w:rsid w:val="004B59ED"/>
    <w:rsid w:val="004C6250"/>
    <w:rsid w:val="005152E1"/>
    <w:rsid w:val="00543D31"/>
    <w:rsid w:val="005646B1"/>
    <w:rsid w:val="005D15FF"/>
    <w:rsid w:val="005E55EC"/>
    <w:rsid w:val="00616ACD"/>
    <w:rsid w:val="00626456"/>
    <w:rsid w:val="00637E38"/>
    <w:rsid w:val="00685339"/>
    <w:rsid w:val="0069702A"/>
    <w:rsid w:val="006A1889"/>
    <w:rsid w:val="006D3C9A"/>
    <w:rsid w:val="006D3D7D"/>
    <w:rsid w:val="006F529D"/>
    <w:rsid w:val="0070122F"/>
    <w:rsid w:val="00711AD2"/>
    <w:rsid w:val="00754A1D"/>
    <w:rsid w:val="00762F0E"/>
    <w:rsid w:val="00792A5D"/>
    <w:rsid w:val="007D380B"/>
    <w:rsid w:val="00822BD4"/>
    <w:rsid w:val="00825B18"/>
    <w:rsid w:val="008446C5"/>
    <w:rsid w:val="00855C91"/>
    <w:rsid w:val="0095232F"/>
    <w:rsid w:val="009D2960"/>
    <w:rsid w:val="009D4CDE"/>
    <w:rsid w:val="009D650F"/>
    <w:rsid w:val="00A02086"/>
    <w:rsid w:val="00A16171"/>
    <w:rsid w:val="00A23BB5"/>
    <w:rsid w:val="00A44B8C"/>
    <w:rsid w:val="00A51018"/>
    <w:rsid w:val="00A658DD"/>
    <w:rsid w:val="00AE01CE"/>
    <w:rsid w:val="00AE0590"/>
    <w:rsid w:val="00B27747"/>
    <w:rsid w:val="00B41563"/>
    <w:rsid w:val="00B47C1D"/>
    <w:rsid w:val="00B50A0E"/>
    <w:rsid w:val="00B814B4"/>
    <w:rsid w:val="00B96B1D"/>
    <w:rsid w:val="00BC2ACA"/>
    <w:rsid w:val="00BD6149"/>
    <w:rsid w:val="00BE20D0"/>
    <w:rsid w:val="00BF657A"/>
    <w:rsid w:val="00C14780"/>
    <w:rsid w:val="00C233EB"/>
    <w:rsid w:val="00C412B6"/>
    <w:rsid w:val="00C52358"/>
    <w:rsid w:val="00C55245"/>
    <w:rsid w:val="00C649F5"/>
    <w:rsid w:val="00CA2F5C"/>
    <w:rsid w:val="00CA5437"/>
    <w:rsid w:val="00CB36A1"/>
    <w:rsid w:val="00CC025C"/>
    <w:rsid w:val="00CD326D"/>
    <w:rsid w:val="00D10FF0"/>
    <w:rsid w:val="00D151F5"/>
    <w:rsid w:val="00D3452B"/>
    <w:rsid w:val="00D410DC"/>
    <w:rsid w:val="00D518D9"/>
    <w:rsid w:val="00DA4E2C"/>
    <w:rsid w:val="00DB2E00"/>
    <w:rsid w:val="00E01A71"/>
    <w:rsid w:val="00E675EB"/>
    <w:rsid w:val="00E916F9"/>
    <w:rsid w:val="00E9748D"/>
    <w:rsid w:val="00EA184C"/>
    <w:rsid w:val="00ED4954"/>
    <w:rsid w:val="00EE2207"/>
    <w:rsid w:val="00EF6FE3"/>
    <w:rsid w:val="00F2324B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4038C-061A-42E0-8D51-4D71218D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D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3E083B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61589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461589"/>
    <w:pPr>
      <w:suppressAutoHyphens w:val="0"/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Знак"/>
    <w:basedOn w:val="a"/>
    <w:rsid w:val="00CA2F5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uiPriority w:val="9"/>
    <w:rsid w:val="003E083B"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461589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461589"/>
    <w:rPr>
      <w:sz w:val="24"/>
      <w:szCs w:val="24"/>
      <w:lang w:eastAsia="ar-SA"/>
    </w:rPr>
  </w:style>
  <w:style w:type="character" w:customStyle="1" w:styleId="90">
    <w:name w:val="Заголовок 9 Знак"/>
    <w:link w:val="9"/>
    <w:uiPriority w:val="9"/>
    <w:rsid w:val="00461589"/>
    <w:rPr>
      <w:rFonts w:ascii="Cambria" w:hAnsi="Cambria"/>
      <w:sz w:val="22"/>
      <w:szCs w:val="22"/>
      <w:lang w:val="en-US" w:eastAsia="en-US" w:bidi="en-US"/>
    </w:rPr>
  </w:style>
  <w:style w:type="character" w:customStyle="1" w:styleId="30">
    <w:name w:val="Заголовок 3 Знак"/>
    <w:link w:val="3"/>
    <w:uiPriority w:val="9"/>
    <w:rsid w:val="00461589"/>
    <w:rPr>
      <w:rFonts w:ascii="Cambria" w:hAnsi="Cambria"/>
      <w:b/>
      <w:bCs/>
      <w:sz w:val="26"/>
      <w:szCs w:val="26"/>
      <w:lang w:val="en-US" w:eastAsia="en-US" w:bidi="en-US"/>
    </w:rPr>
  </w:style>
  <w:style w:type="paragraph" w:styleId="ab">
    <w:name w:val="List Paragraph"/>
    <w:basedOn w:val="a"/>
    <w:uiPriority w:val="34"/>
    <w:qFormat/>
    <w:rsid w:val="0018473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E0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E0849"/>
    <w:rPr>
      <w:rFonts w:ascii="Courier New" w:hAnsi="Courier New" w:cs="Courier New"/>
    </w:rPr>
  </w:style>
  <w:style w:type="paragraph" w:customStyle="1" w:styleId="Standard">
    <w:name w:val="Standard"/>
    <w:rsid w:val="002E0849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paragraph" w:styleId="ac">
    <w:name w:val="header"/>
    <w:basedOn w:val="a"/>
    <w:link w:val="ad"/>
    <w:uiPriority w:val="99"/>
    <w:unhideWhenUsed/>
    <w:rsid w:val="0027718E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uiPriority w:val="99"/>
    <w:rsid w:val="0027718E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27718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link w:val="ae"/>
    <w:uiPriority w:val="99"/>
    <w:rsid w:val="0027718E"/>
    <w:rPr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27718E"/>
    <w:rPr>
      <w:rFonts w:ascii="Tahoma" w:hAnsi="Tahoma"/>
      <w:sz w:val="16"/>
      <w:szCs w:val="16"/>
      <w:lang w:val="x-none"/>
    </w:rPr>
  </w:style>
  <w:style w:type="character" w:customStyle="1" w:styleId="af1">
    <w:name w:val="Текст выноски Знак"/>
    <w:link w:val="af0"/>
    <w:uiPriority w:val="99"/>
    <w:semiHidden/>
    <w:rsid w:val="0027718E"/>
    <w:rPr>
      <w:rFonts w:ascii="Tahoma" w:hAnsi="Tahoma" w:cs="Tahoma"/>
      <w:sz w:val="16"/>
      <w:szCs w:val="16"/>
      <w:lang w:eastAsia="ar-SA"/>
    </w:rPr>
  </w:style>
  <w:style w:type="paragraph" w:styleId="af2">
    <w:name w:val="Plain Text"/>
    <w:basedOn w:val="a"/>
    <w:link w:val="af3"/>
    <w:rsid w:val="005646B1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5646B1"/>
    <w:rPr>
      <w:rFonts w:ascii="Courier New" w:hAnsi="Courier New" w:cs="Courier New"/>
    </w:rPr>
  </w:style>
  <w:style w:type="character" w:customStyle="1" w:styleId="af4">
    <w:name w:val="Подпись к таблице_"/>
    <w:link w:val="af5"/>
    <w:rsid w:val="005646B1"/>
    <w:rPr>
      <w:sz w:val="27"/>
      <w:szCs w:val="27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5646B1"/>
    <w:pPr>
      <w:shd w:val="clear" w:color="auto" w:fill="FFFFFF"/>
      <w:suppressAutoHyphens w:val="0"/>
      <w:spacing w:line="0" w:lineRule="atLeast"/>
    </w:pPr>
    <w:rPr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323-02-Zam</dc:creator>
  <cp:lastModifiedBy>Пользователь Windows</cp:lastModifiedBy>
  <cp:revision>3</cp:revision>
  <cp:lastPrinted>2019-06-21T08:45:00Z</cp:lastPrinted>
  <dcterms:created xsi:type="dcterms:W3CDTF">2022-12-20T13:49:00Z</dcterms:created>
  <dcterms:modified xsi:type="dcterms:W3CDTF">2022-12-20T13:51:00Z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47373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